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14D" w:rsidRDefault="003F336D" w:rsidP="00DC214D">
      <w:pPr>
        <w:jc w:val="center"/>
        <w:rPr>
          <w:rFonts w:ascii="Times New Roman" w:hAnsi="Times New Roman" w:cs="Times New Roman"/>
          <w:b/>
          <w:i/>
          <w:sz w:val="32"/>
          <w:szCs w:val="32"/>
          <w:u w:val="single"/>
        </w:rPr>
        <w:sectPr w:rsidR="00DC214D" w:rsidSect="0098794F">
          <w:pgSz w:w="11906" w:h="16838"/>
          <w:pgMar w:top="1134" w:right="849" w:bottom="568" w:left="992" w:header="709" w:footer="709" w:gutter="0"/>
          <w:cols w:space="708"/>
          <w:docGrid w:linePitch="360"/>
        </w:sectPr>
      </w:pPr>
      <w:r>
        <w:rPr>
          <w:rFonts w:ascii="Times New Roman" w:hAnsi="Times New Roman" w:cs="Times New Roman"/>
          <w:b/>
          <w:i/>
          <w:noProof/>
          <w:sz w:val="32"/>
          <w:szCs w:val="32"/>
          <w:u w:val="single"/>
          <w:lang w:eastAsia="ru-RU"/>
        </w:rPr>
        <w:drawing>
          <wp:inline distT="0" distB="0" distL="0" distR="0">
            <wp:extent cx="6838950" cy="9100636"/>
            <wp:effectExtent l="19050" t="0" r="0" b="0"/>
            <wp:docPr id="3" name="Рисунок 3" descr="C:\Users\Admin\Pictures\img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mg085.jpg"/>
                    <pic:cNvPicPr>
                      <a:picLocks noChangeAspect="1" noChangeArrowheads="1"/>
                    </pic:cNvPicPr>
                  </pic:nvPicPr>
                  <pic:blipFill>
                    <a:blip r:embed="rId7" cstate="print"/>
                    <a:srcRect/>
                    <a:stretch>
                      <a:fillRect/>
                    </a:stretch>
                  </pic:blipFill>
                  <pic:spPr bwMode="auto">
                    <a:xfrm>
                      <a:off x="0" y="0"/>
                      <a:ext cx="6838950" cy="9100636"/>
                    </a:xfrm>
                    <a:prstGeom prst="rect">
                      <a:avLst/>
                    </a:prstGeom>
                    <a:noFill/>
                    <a:ln w="9525">
                      <a:noFill/>
                      <a:miter lim="800000"/>
                      <a:headEnd/>
                      <a:tailEnd/>
                    </a:ln>
                  </pic:spPr>
                </pic:pic>
              </a:graphicData>
            </a:graphic>
          </wp:inline>
        </w:drawing>
      </w:r>
    </w:p>
    <w:p w:rsidR="00DC214D" w:rsidRPr="00167089" w:rsidRDefault="00DC214D" w:rsidP="00DC214D">
      <w:pPr>
        <w:jc w:val="center"/>
        <w:rPr>
          <w:rFonts w:ascii="Times New Roman" w:hAnsi="Times New Roman" w:cs="Times New Roman"/>
          <w:b/>
          <w:i/>
          <w:sz w:val="32"/>
          <w:szCs w:val="32"/>
          <w:u w:val="single"/>
        </w:rPr>
      </w:pPr>
      <w:r w:rsidRPr="00167089">
        <w:rPr>
          <w:rFonts w:ascii="Times New Roman" w:hAnsi="Times New Roman" w:cs="Times New Roman"/>
          <w:b/>
          <w:i/>
          <w:sz w:val="32"/>
          <w:szCs w:val="32"/>
          <w:u w:val="single"/>
        </w:rPr>
        <w:lastRenderedPageBreak/>
        <w:t>ОГЛАВЛЕНИЕ</w:t>
      </w:r>
    </w:p>
    <w:p w:rsidR="00DC214D" w:rsidRDefault="00DC214D" w:rsidP="00DC214D">
      <w:pPr>
        <w:pStyle w:val="a7"/>
        <w:jc w:val="center"/>
        <w:rPr>
          <w:rFonts w:ascii="Times New Roman" w:hAnsi="Times New Roman" w:cs="Times New Roman"/>
          <w:b/>
          <w:sz w:val="32"/>
        </w:rPr>
      </w:pPr>
    </w:p>
    <w:p w:rsidR="00DC214D" w:rsidRPr="000E50AD" w:rsidRDefault="00DC214D" w:rsidP="00DC214D">
      <w:pPr>
        <w:pStyle w:val="a7"/>
        <w:jc w:val="center"/>
        <w:rPr>
          <w:rFonts w:ascii="Times New Roman" w:hAnsi="Times New Roman" w:cs="Times New Roman"/>
          <w:b/>
          <w:sz w:val="32"/>
        </w:rPr>
      </w:pPr>
      <w:r w:rsidRPr="000E50AD">
        <w:rPr>
          <w:rFonts w:ascii="Times New Roman" w:hAnsi="Times New Roman" w:cs="Times New Roman"/>
          <w:b/>
          <w:sz w:val="32"/>
        </w:rPr>
        <w:t>Целевой раздел</w:t>
      </w:r>
    </w:p>
    <w:p w:rsidR="00DC214D" w:rsidRPr="00D25A48" w:rsidRDefault="00DC214D" w:rsidP="00DC214D">
      <w:pPr>
        <w:pStyle w:val="a7"/>
        <w:rPr>
          <w:rFonts w:ascii="Times New Roman" w:hAnsi="Times New Roman" w:cs="Times New Roman"/>
          <w:sz w:val="28"/>
          <w:szCs w:val="28"/>
        </w:rPr>
      </w:pPr>
      <w:r>
        <w:rPr>
          <w:rFonts w:ascii="Times New Roman" w:hAnsi="Times New Roman" w:cs="Times New Roman"/>
          <w:sz w:val="28"/>
          <w:szCs w:val="28"/>
        </w:rPr>
        <w:t xml:space="preserve">1. Пояснительная записка…………………………………………………………….. </w:t>
      </w:r>
      <w:r w:rsidRPr="00D25A48">
        <w:rPr>
          <w:rFonts w:ascii="Times New Roman" w:hAnsi="Times New Roman" w:cs="Times New Roman"/>
          <w:sz w:val="28"/>
          <w:szCs w:val="28"/>
        </w:rPr>
        <w:t xml:space="preserve"> </w:t>
      </w:r>
    </w:p>
    <w:p w:rsidR="00DC214D" w:rsidRPr="00D25A48" w:rsidRDefault="00DC214D" w:rsidP="00DC214D">
      <w:pPr>
        <w:pStyle w:val="a7"/>
        <w:rPr>
          <w:rFonts w:ascii="Times New Roman" w:hAnsi="Times New Roman" w:cs="Times New Roman"/>
          <w:sz w:val="28"/>
          <w:szCs w:val="28"/>
        </w:rPr>
      </w:pPr>
      <w:r w:rsidRPr="00D25A48">
        <w:rPr>
          <w:rFonts w:ascii="Times New Roman" w:hAnsi="Times New Roman" w:cs="Times New Roman"/>
          <w:sz w:val="28"/>
          <w:szCs w:val="28"/>
        </w:rPr>
        <w:t>1.1</w:t>
      </w:r>
      <w:r>
        <w:rPr>
          <w:rFonts w:ascii="Times New Roman" w:hAnsi="Times New Roman" w:cs="Times New Roman"/>
          <w:sz w:val="28"/>
          <w:szCs w:val="28"/>
        </w:rPr>
        <w:t xml:space="preserve">. Нормативно-правовая база…………………………………………………........ </w:t>
      </w:r>
    </w:p>
    <w:p w:rsidR="00DC214D" w:rsidRPr="00D25A48" w:rsidRDefault="00DC214D" w:rsidP="00DC214D">
      <w:pPr>
        <w:pStyle w:val="a7"/>
        <w:rPr>
          <w:rFonts w:ascii="Times New Roman" w:hAnsi="Times New Roman" w:cs="Times New Roman"/>
          <w:sz w:val="28"/>
          <w:szCs w:val="28"/>
        </w:rPr>
      </w:pPr>
      <w:r>
        <w:rPr>
          <w:rFonts w:ascii="Times New Roman" w:hAnsi="Times New Roman" w:cs="Times New Roman"/>
          <w:sz w:val="28"/>
          <w:szCs w:val="28"/>
        </w:rPr>
        <w:t xml:space="preserve">1.2. Цели и задачи……………………………………………………………………... </w:t>
      </w:r>
    </w:p>
    <w:p w:rsidR="00DC214D" w:rsidRPr="00D25A48" w:rsidRDefault="00DC214D" w:rsidP="00DC214D">
      <w:pPr>
        <w:pStyle w:val="a7"/>
        <w:rPr>
          <w:rFonts w:ascii="Times New Roman" w:hAnsi="Times New Roman" w:cs="Times New Roman"/>
          <w:sz w:val="28"/>
          <w:szCs w:val="28"/>
        </w:rPr>
      </w:pPr>
      <w:r w:rsidRPr="00D25A48">
        <w:rPr>
          <w:rFonts w:ascii="Times New Roman" w:hAnsi="Times New Roman" w:cs="Times New Roman"/>
          <w:sz w:val="28"/>
          <w:szCs w:val="28"/>
        </w:rPr>
        <w:t xml:space="preserve">1.3. Принципы и подходы </w:t>
      </w:r>
      <w:r>
        <w:rPr>
          <w:rFonts w:ascii="Times New Roman" w:hAnsi="Times New Roman" w:cs="Times New Roman"/>
          <w:sz w:val="28"/>
          <w:szCs w:val="28"/>
        </w:rPr>
        <w:t xml:space="preserve">формирования Программы……………………………. </w:t>
      </w:r>
    </w:p>
    <w:p w:rsidR="00DC214D" w:rsidRPr="00D25A48" w:rsidRDefault="00DC214D" w:rsidP="00DC214D">
      <w:pPr>
        <w:pStyle w:val="a7"/>
        <w:rPr>
          <w:rFonts w:ascii="Times New Roman" w:hAnsi="Times New Roman" w:cs="Times New Roman"/>
          <w:sz w:val="28"/>
          <w:szCs w:val="28"/>
        </w:rPr>
      </w:pPr>
      <w:r w:rsidRPr="00D25A48">
        <w:rPr>
          <w:rFonts w:ascii="Times New Roman" w:hAnsi="Times New Roman" w:cs="Times New Roman"/>
          <w:sz w:val="28"/>
          <w:szCs w:val="28"/>
        </w:rPr>
        <w:t>1.4. Характеристика особенн</w:t>
      </w:r>
      <w:r>
        <w:rPr>
          <w:rFonts w:ascii="Times New Roman" w:hAnsi="Times New Roman" w:cs="Times New Roman"/>
          <w:sz w:val="28"/>
          <w:szCs w:val="28"/>
        </w:rPr>
        <w:t xml:space="preserve">остей и развития детей……………………………… </w:t>
      </w:r>
    </w:p>
    <w:p w:rsidR="00DC214D" w:rsidRPr="00D25A48" w:rsidRDefault="00DC214D" w:rsidP="00DC214D">
      <w:pPr>
        <w:pStyle w:val="a7"/>
        <w:rPr>
          <w:rFonts w:ascii="Times New Roman" w:hAnsi="Times New Roman" w:cs="Times New Roman"/>
          <w:sz w:val="28"/>
          <w:szCs w:val="28"/>
        </w:rPr>
      </w:pPr>
      <w:r w:rsidRPr="00D25A48">
        <w:rPr>
          <w:rFonts w:ascii="Times New Roman" w:hAnsi="Times New Roman" w:cs="Times New Roman"/>
          <w:sz w:val="28"/>
          <w:szCs w:val="28"/>
        </w:rPr>
        <w:t>2. Планируемые результаты освоени</w:t>
      </w:r>
      <w:r>
        <w:rPr>
          <w:rFonts w:ascii="Times New Roman" w:hAnsi="Times New Roman" w:cs="Times New Roman"/>
          <w:sz w:val="28"/>
          <w:szCs w:val="28"/>
        </w:rPr>
        <w:t xml:space="preserve">я Программы, целевые ориентиры……….   </w:t>
      </w:r>
    </w:p>
    <w:p w:rsidR="00DC214D" w:rsidRDefault="00DC214D" w:rsidP="00DC214D">
      <w:pPr>
        <w:spacing w:before="240"/>
        <w:jc w:val="center"/>
        <w:rPr>
          <w:rFonts w:ascii="Times New Roman" w:hAnsi="Times New Roman" w:cs="Times New Roman"/>
          <w:b/>
          <w:sz w:val="32"/>
          <w:szCs w:val="32"/>
        </w:rPr>
      </w:pPr>
    </w:p>
    <w:p w:rsidR="00DC214D" w:rsidRDefault="00DC214D" w:rsidP="00DC214D">
      <w:pPr>
        <w:spacing w:before="240"/>
        <w:jc w:val="center"/>
        <w:rPr>
          <w:rFonts w:ascii="Times New Roman" w:hAnsi="Times New Roman" w:cs="Times New Roman"/>
          <w:b/>
          <w:sz w:val="32"/>
          <w:szCs w:val="32"/>
        </w:rPr>
      </w:pPr>
      <w:r>
        <w:rPr>
          <w:rFonts w:ascii="Times New Roman" w:hAnsi="Times New Roman" w:cs="Times New Roman"/>
          <w:b/>
          <w:sz w:val="32"/>
          <w:szCs w:val="32"/>
        </w:rPr>
        <w:t>Содержательный раздел</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1.</w:t>
      </w:r>
      <w:r>
        <w:rPr>
          <w:rFonts w:ascii="Times New Roman" w:hAnsi="Times New Roman" w:cs="Times New Roman"/>
          <w:sz w:val="28"/>
          <w:szCs w:val="28"/>
        </w:rPr>
        <w:t xml:space="preserve"> Описание образовательной деятельности в соответствии с направлениями развития ребенка………………………………………………………………….….. </w:t>
      </w:r>
    </w:p>
    <w:p w:rsidR="00DC214D" w:rsidRDefault="00DC214D" w:rsidP="00DC214D">
      <w:pPr>
        <w:spacing w:after="0"/>
        <w:rPr>
          <w:rFonts w:ascii="Times New Roman" w:hAnsi="Times New Roman" w:cs="Times New Roman"/>
          <w:sz w:val="28"/>
          <w:szCs w:val="28"/>
        </w:rPr>
      </w:pPr>
      <w:r>
        <w:rPr>
          <w:rFonts w:ascii="Times New Roman" w:hAnsi="Times New Roman" w:cs="Times New Roman"/>
          <w:sz w:val="28"/>
          <w:szCs w:val="28"/>
        </w:rPr>
        <w:t xml:space="preserve">1.1. Социально-коммуникативное развитие……………………………………….. </w:t>
      </w:r>
    </w:p>
    <w:p w:rsidR="00DC214D" w:rsidRDefault="00DC214D" w:rsidP="00DC214D">
      <w:pPr>
        <w:spacing w:after="0"/>
        <w:rPr>
          <w:rFonts w:ascii="Times New Roman" w:hAnsi="Times New Roman" w:cs="Times New Roman"/>
          <w:sz w:val="28"/>
          <w:szCs w:val="28"/>
        </w:rPr>
      </w:pPr>
      <w:r>
        <w:rPr>
          <w:rFonts w:ascii="Times New Roman" w:hAnsi="Times New Roman" w:cs="Times New Roman"/>
          <w:sz w:val="28"/>
          <w:szCs w:val="28"/>
        </w:rPr>
        <w:t xml:space="preserve">1.2. Познавательное развитие………………………………………………………   </w:t>
      </w:r>
    </w:p>
    <w:p w:rsidR="00DC214D" w:rsidRDefault="00DC214D" w:rsidP="00DC214D">
      <w:pPr>
        <w:spacing w:after="0"/>
        <w:rPr>
          <w:rFonts w:ascii="Times New Roman" w:hAnsi="Times New Roman" w:cs="Times New Roman"/>
          <w:sz w:val="28"/>
          <w:szCs w:val="28"/>
        </w:rPr>
      </w:pPr>
      <w:r>
        <w:rPr>
          <w:rFonts w:ascii="Times New Roman" w:hAnsi="Times New Roman" w:cs="Times New Roman"/>
          <w:sz w:val="28"/>
          <w:szCs w:val="28"/>
        </w:rPr>
        <w:t xml:space="preserve">1.3. Речевое развитие…………………………………………………………...……. </w:t>
      </w:r>
    </w:p>
    <w:p w:rsidR="00DC214D" w:rsidRDefault="00DC214D" w:rsidP="00DC214D">
      <w:pPr>
        <w:spacing w:after="0"/>
        <w:rPr>
          <w:rFonts w:ascii="Times New Roman" w:hAnsi="Times New Roman" w:cs="Times New Roman"/>
          <w:sz w:val="28"/>
          <w:szCs w:val="28"/>
        </w:rPr>
      </w:pPr>
      <w:r>
        <w:rPr>
          <w:rFonts w:ascii="Times New Roman" w:hAnsi="Times New Roman" w:cs="Times New Roman"/>
          <w:sz w:val="28"/>
          <w:szCs w:val="28"/>
        </w:rPr>
        <w:t xml:space="preserve">1.4. Физическое развитие………………………………………………………...….. </w:t>
      </w:r>
    </w:p>
    <w:p w:rsidR="00DC214D" w:rsidRDefault="00DC214D" w:rsidP="00DC214D">
      <w:pPr>
        <w:spacing w:after="0"/>
        <w:rPr>
          <w:rFonts w:ascii="Times New Roman" w:hAnsi="Times New Roman" w:cs="Times New Roman"/>
          <w:sz w:val="28"/>
          <w:szCs w:val="28"/>
        </w:rPr>
      </w:pPr>
      <w:r>
        <w:rPr>
          <w:rFonts w:ascii="Times New Roman" w:hAnsi="Times New Roman" w:cs="Times New Roman"/>
          <w:sz w:val="28"/>
          <w:szCs w:val="28"/>
        </w:rPr>
        <w:t xml:space="preserve">1.5. Художественно-эстетическое развитие……………………………………..… </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2.</w:t>
      </w:r>
      <w:r>
        <w:rPr>
          <w:rFonts w:ascii="Times New Roman" w:hAnsi="Times New Roman" w:cs="Times New Roman"/>
          <w:sz w:val="28"/>
          <w:szCs w:val="28"/>
        </w:rPr>
        <w:t xml:space="preserve"> </w:t>
      </w:r>
      <w:r w:rsidRPr="00EA2953">
        <w:rPr>
          <w:rFonts w:ascii="Times New Roman" w:hAnsi="Times New Roman" w:cs="Times New Roman"/>
          <w:sz w:val="28"/>
          <w:szCs w:val="28"/>
        </w:rPr>
        <w:t>Способы систематической фиксации динамики детского развития</w:t>
      </w:r>
      <w:r>
        <w:rPr>
          <w:rFonts w:ascii="Times New Roman" w:hAnsi="Times New Roman" w:cs="Times New Roman"/>
          <w:sz w:val="28"/>
          <w:szCs w:val="28"/>
        </w:rPr>
        <w:t xml:space="preserve"> ….………. </w:t>
      </w:r>
    </w:p>
    <w:p w:rsidR="00DC214D" w:rsidRDefault="00DC214D" w:rsidP="00DC214D">
      <w:pPr>
        <w:spacing w:after="0"/>
        <w:rPr>
          <w:rFonts w:ascii="Times New Roman" w:hAnsi="Times New Roman" w:cs="Times New Roman"/>
          <w:sz w:val="28"/>
          <w:szCs w:val="28"/>
        </w:rPr>
      </w:pPr>
      <w:r>
        <w:rPr>
          <w:rFonts w:ascii="Times New Roman" w:hAnsi="Times New Roman" w:cs="Times New Roman"/>
          <w:b/>
          <w:sz w:val="28"/>
          <w:szCs w:val="28"/>
        </w:rPr>
        <w:t>3</w:t>
      </w:r>
      <w:r w:rsidRPr="00056D47">
        <w:rPr>
          <w:rFonts w:ascii="Times New Roman" w:hAnsi="Times New Roman" w:cs="Times New Roman"/>
          <w:b/>
          <w:sz w:val="28"/>
          <w:szCs w:val="28"/>
        </w:rPr>
        <w:t>.</w:t>
      </w:r>
      <w:r>
        <w:rPr>
          <w:rFonts w:ascii="Times New Roman" w:hAnsi="Times New Roman" w:cs="Times New Roman"/>
          <w:sz w:val="28"/>
          <w:szCs w:val="28"/>
        </w:rPr>
        <w:t xml:space="preserve"> Взаимодействие детского сада с семьей……………………………………….... </w:t>
      </w:r>
    </w:p>
    <w:p w:rsidR="00DC214D" w:rsidRPr="0098794F" w:rsidRDefault="00DC214D" w:rsidP="00DC214D">
      <w:pPr>
        <w:rPr>
          <w:rFonts w:ascii="Times New Roman" w:hAnsi="Times New Roman" w:cs="Times New Roman"/>
          <w:sz w:val="28"/>
          <w:szCs w:val="28"/>
        </w:rPr>
      </w:pPr>
      <w:r w:rsidRPr="0098794F">
        <w:rPr>
          <w:rFonts w:ascii="Times New Roman" w:hAnsi="Times New Roman" w:cs="Times New Roman"/>
          <w:sz w:val="28"/>
          <w:szCs w:val="28"/>
        </w:rPr>
        <w:t>4.Часть программы, формируемая участниками образовательного процесса</w:t>
      </w:r>
      <w:r>
        <w:rPr>
          <w:rFonts w:ascii="Times New Roman" w:hAnsi="Times New Roman" w:cs="Times New Roman"/>
          <w:sz w:val="28"/>
          <w:szCs w:val="28"/>
        </w:rPr>
        <w:t>……</w:t>
      </w:r>
    </w:p>
    <w:p w:rsidR="00DC214D" w:rsidRDefault="00DC214D" w:rsidP="00DC214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DC214D" w:rsidRDefault="00DC214D" w:rsidP="00DC214D">
      <w:pPr>
        <w:spacing w:before="240"/>
        <w:jc w:val="center"/>
        <w:rPr>
          <w:rFonts w:ascii="Times New Roman" w:hAnsi="Times New Roman" w:cs="Times New Roman"/>
          <w:b/>
          <w:sz w:val="32"/>
          <w:szCs w:val="32"/>
        </w:rPr>
      </w:pPr>
    </w:p>
    <w:p w:rsidR="00DC214D" w:rsidRDefault="00DC214D" w:rsidP="00DC214D">
      <w:pPr>
        <w:spacing w:before="240"/>
        <w:jc w:val="center"/>
        <w:rPr>
          <w:rFonts w:ascii="Times New Roman" w:hAnsi="Times New Roman" w:cs="Times New Roman"/>
          <w:b/>
          <w:sz w:val="32"/>
          <w:szCs w:val="32"/>
        </w:rPr>
      </w:pPr>
      <w:r>
        <w:rPr>
          <w:rFonts w:ascii="Times New Roman" w:hAnsi="Times New Roman" w:cs="Times New Roman"/>
          <w:b/>
          <w:sz w:val="32"/>
          <w:szCs w:val="32"/>
        </w:rPr>
        <w:t>Организационный раздел</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1.</w:t>
      </w:r>
      <w:r>
        <w:rPr>
          <w:rFonts w:ascii="Times New Roman" w:hAnsi="Times New Roman" w:cs="Times New Roman"/>
          <w:sz w:val="28"/>
          <w:szCs w:val="28"/>
        </w:rPr>
        <w:t xml:space="preserve"> Описание материально-технического обеспечения………………………….… </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2.</w:t>
      </w:r>
      <w:r>
        <w:rPr>
          <w:rFonts w:ascii="Times New Roman" w:hAnsi="Times New Roman" w:cs="Times New Roman"/>
          <w:sz w:val="28"/>
          <w:szCs w:val="28"/>
        </w:rPr>
        <w:t xml:space="preserve"> Режим дня детей………………………………………………………………..…. </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3.</w:t>
      </w:r>
      <w:r>
        <w:rPr>
          <w:rFonts w:ascii="Times New Roman" w:hAnsi="Times New Roman" w:cs="Times New Roman"/>
          <w:sz w:val="28"/>
          <w:szCs w:val="28"/>
        </w:rPr>
        <w:t xml:space="preserve"> Особенности традиционных событий…………………………………………… </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4.</w:t>
      </w:r>
      <w:r>
        <w:rPr>
          <w:rFonts w:ascii="Times New Roman" w:hAnsi="Times New Roman" w:cs="Times New Roman"/>
          <w:sz w:val="28"/>
          <w:szCs w:val="28"/>
        </w:rPr>
        <w:t xml:space="preserve"> Развивающая предметно-развивающая среда…………………………………… </w:t>
      </w:r>
    </w:p>
    <w:p w:rsidR="00DC214D" w:rsidRDefault="00DC214D" w:rsidP="00DC214D">
      <w:pPr>
        <w:spacing w:before="240"/>
        <w:jc w:val="center"/>
        <w:rPr>
          <w:rFonts w:ascii="Times New Roman" w:hAnsi="Times New Roman" w:cs="Times New Roman"/>
          <w:b/>
          <w:sz w:val="32"/>
          <w:szCs w:val="32"/>
        </w:rPr>
      </w:pPr>
      <w:r>
        <w:rPr>
          <w:rFonts w:ascii="Times New Roman" w:hAnsi="Times New Roman" w:cs="Times New Roman"/>
          <w:b/>
          <w:sz w:val="32"/>
          <w:szCs w:val="32"/>
        </w:rPr>
        <w:t>Дополнительный раздел</w:t>
      </w:r>
    </w:p>
    <w:p w:rsidR="00DC214D" w:rsidRDefault="00DC214D" w:rsidP="00DC214D">
      <w:pPr>
        <w:spacing w:after="0"/>
        <w:rPr>
          <w:rFonts w:ascii="Times New Roman" w:hAnsi="Times New Roman" w:cs="Times New Roman"/>
          <w:sz w:val="28"/>
          <w:szCs w:val="28"/>
        </w:rPr>
      </w:pPr>
      <w:r w:rsidRPr="00056D47">
        <w:rPr>
          <w:rFonts w:ascii="Times New Roman" w:hAnsi="Times New Roman" w:cs="Times New Roman"/>
          <w:b/>
          <w:sz w:val="28"/>
          <w:szCs w:val="28"/>
        </w:rPr>
        <w:t>1.</w:t>
      </w:r>
      <w:r>
        <w:rPr>
          <w:rFonts w:ascii="Times New Roman" w:hAnsi="Times New Roman" w:cs="Times New Roman"/>
          <w:sz w:val="28"/>
          <w:szCs w:val="28"/>
        </w:rPr>
        <w:t xml:space="preserve"> Краткая презентация……………………………………………………………… </w:t>
      </w:r>
    </w:p>
    <w:p w:rsidR="00DC214D" w:rsidRDefault="00DC214D" w:rsidP="00DC214D">
      <w:pPr>
        <w:jc w:val="center"/>
        <w:rPr>
          <w:rFonts w:ascii="Times New Roman" w:hAnsi="Times New Roman" w:cs="Times New Roman"/>
          <w:b/>
          <w:sz w:val="24"/>
          <w:szCs w:val="24"/>
        </w:rPr>
      </w:pPr>
    </w:p>
    <w:p w:rsidR="00DC214D" w:rsidRPr="00056D47" w:rsidRDefault="00DC214D" w:rsidP="00DC214D">
      <w:pPr>
        <w:jc w:val="center"/>
        <w:rPr>
          <w:rFonts w:ascii="Times New Roman" w:hAnsi="Times New Roman" w:cs="Times New Roman"/>
          <w:b/>
          <w:sz w:val="32"/>
          <w:szCs w:val="32"/>
        </w:rPr>
      </w:pPr>
      <w:r w:rsidRPr="00056D47">
        <w:rPr>
          <w:rFonts w:ascii="Times New Roman" w:hAnsi="Times New Roman" w:cs="Times New Roman"/>
          <w:b/>
          <w:sz w:val="32"/>
          <w:szCs w:val="32"/>
        </w:rPr>
        <w:lastRenderedPageBreak/>
        <w:t>ЦЕЛЕВОЙ РАЗДЕЛ</w:t>
      </w:r>
    </w:p>
    <w:p w:rsidR="00DC214D" w:rsidRPr="00056D47" w:rsidRDefault="00DC214D" w:rsidP="00DC214D">
      <w:pPr>
        <w:rPr>
          <w:rFonts w:ascii="Times New Roman" w:hAnsi="Times New Roman" w:cs="Times New Roman"/>
          <w:b/>
          <w:sz w:val="28"/>
          <w:szCs w:val="28"/>
        </w:rPr>
      </w:pPr>
      <w:r w:rsidRPr="00056D47">
        <w:rPr>
          <w:rFonts w:ascii="Times New Roman" w:hAnsi="Times New Roman" w:cs="Times New Roman"/>
          <w:b/>
          <w:sz w:val="28"/>
          <w:szCs w:val="28"/>
        </w:rPr>
        <w:t>1.</w:t>
      </w:r>
      <w:r w:rsidRPr="00056D47">
        <w:rPr>
          <w:b/>
          <w:sz w:val="28"/>
          <w:szCs w:val="28"/>
        </w:rPr>
        <w:t xml:space="preserve"> </w:t>
      </w:r>
      <w:r w:rsidRPr="00056D47">
        <w:rPr>
          <w:rFonts w:ascii="Times New Roman" w:hAnsi="Times New Roman" w:cs="Times New Roman"/>
          <w:b/>
          <w:sz w:val="28"/>
          <w:szCs w:val="28"/>
        </w:rPr>
        <w:t xml:space="preserve">ПОЯСНИТЕЛЬНАЯ ЗАПИСКА </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(ФГОС ДО) настоящая Программа направлена на достижение следующих целей: </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sz w:val="28"/>
          <w:szCs w:val="28"/>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w:t>
      </w:r>
      <w:r>
        <w:rPr>
          <w:rFonts w:ascii="Times New Roman" w:hAnsi="Times New Roman" w:cs="Times New Roman"/>
          <w:sz w:val="28"/>
          <w:szCs w:val="28"/>
        </w:rPr>
        <w:t>стей на основе сотрудничества с</w:t>
      </w:r>
      <w:r w:rsidRPr="000F5C17">
        <w:rPr>
          <w:rFonts w:ascii="Times New Roman" w:hAnsi="Times New Roman" w:cs="Times New Roman"/>
          <w:sz w:val="28"/>
          <w:szCs w:val="28"/>
        </w:rPr>
        <w:t xml:space="preserve"> взрослыми и сверстниками и соответствующих возрасту видов деятельности; </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sz w:val="28"/>
          <w:szCs w:val="28"/>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sz w:val="28"/>
          <w:szCs w:val="28"/>
        </w:rPr>
        <w:t>Предлагаемая Программа рассчитана на освоение детьми от года до семи лет. В соответствии с возрастной периодизацией Д. Б. Эльконина выделяются следующие возрастные периоды: ранний возраст и дошкольный возраст. В программе представлены:</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sz w:val="28"/>
          <w:szCs w:val="28"/>
        </w:rPr>
        <w:t>- психолого-педагогическая характеристика возрастного периода</w:t>
      </w:r>
      <w:r>
        <w:rPr>
          <w:rFonts w:ascii="Times New Roman" w:hAnsi="Times New Roman" w:cs="Times New Roman"/>
          <w:sz w:val="28"/>
          <w:szCs w:val="28"/>
        </w:rPr>
        <w:t>;</w:t>
      </w:r>
      <w:r w:rsidRPr="000F5C17">
        <w:rPr>
          <w:rFonts w:ascii="Times New Roman" w:hAnsi="Times New Roman" w:cs="Times New Roman"/>
          <w:sz w:val="28"/>
          <w:szCs w:val="28"/>
        </w:rPr>
        <w:t xml:space="preserve"> </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sz w:val="28"/>
          <w:szCs w:val="28"/>
        </w:rPr>
        <w:t>-</w:t>
      </w:r>
      <w:r>
        <w:rPr>
          <w:rFonts w:ascii="Times New Roman" w:hAnsi="Times New Roman" w:cs="Times New Roman"/>
          <w:sz w:val="28"/>
          <w:szCs w:val="28"/>
        </w:rPr>
        <w:t xml:space="preserve"> </w:t>
      </w:r>
      <w:r w:rsidRPr="000F5C17">
        <w:rPr>
          <w:rFonts w:ascii="Times New Roman" w:hAnsi="Times New Roman" w:cs="Times New Roman"/>
          <w:sz w:val="28"/>
          <w:szCs w:val="28"/>
        </w:rPr>
        <w:t>основные формы, методы и способы реализ</w:t>
      </w:r>
      <w:r>
        <w:rPr>
          <w:rFonts w:ascii="Times New Roman" w:hAnsi="Times New Roman" w:cs="Times New Roman"/>
          <w:sz w:val="28"/>
          <w:szCs w:val="28"/>
        </w:rPr>
        <w:t>ации Программы;</w:t>
      </w:r>
      <w:r w:rsidRPr="000F5C17">
        <w:rPr>
          <w:rFonts w:ascii="Times New Roman" w:hAnsi="Times New Roman" w:cs="Times New Roman"/>
          <w:sz w:val="28"/>
          <w:szCs w:val="28"/>
        </w:rPr>
        <w:t xml:space="preserve"> </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sz w:val="28"/>
          <w:szCs w:val="28"/>
        </w:rPr>
        <w:t>-</w:t>
      </w:r>
      <w:r>
        <w:rPr>
          <w:rFonts w:ascii="Times New Roman" w:hAnsi="Times New Roman" w:cs="Times New Roman"/>
          <w:sz w:val="28"/>
          <w:szCs w:val="28"/>
        </w:rPr>
        <w:t xml:space="preserve"> </w:t>
      </w:r>
      <w:r w:rsidRPr="000F5C17">
        <w:rPr>
          <w:rFonts w:ascii="Times New Roman" w:hAnsi="Times New Roman" w:cs="Times New Roman"/>
          <w:sz w:val="28"/>
          <w:szCs w:val="28"/>
        </w:rPr>
        <w:t>описание содержания образовательной деятельности по пяти образовательным областям. В каждой образовательной области выделено несколько сквозных линий в соответствии с ФГОС ДО.</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b/>
          <w:sz w:val="28"/>
          <w:szCs w:val="28"/>
        </w:rPr>
        <w:t>Социально-коммуникативное развитие:</w:t>
      </w:r>
      <w:r w:rsidRPr="000F5C17">
        <w:rPr>
          <w:rFonts w:ascii="Times New Roman" w:hAnsi="Times New Roman" w:cs="Times New Roman"/>
          <w:sz w:val="28"/>
          <w:szCs w:val="28"/>
        </w:rPr>
        <w:t xml:space="preserve"> ценностные ориентиры, мотивация к общению и средства общения, эмоциональное развитие, навыки самообслуживания.   </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b/>
          <w:sz w:val="28"/>
          <w:szCs w:val="28"/>
        </w:rPr>
        <w:t>Познавательное развитие</w:t>
      </w:r>
      <w:r w:rsidRPr="000F5C17">
        <w:rPr>
          <w:rFonts w:ascii="Times New Roman" w:hAnsi="Times New Roman" w:cs="Times New Roman"/>
          <w:sz w:val="28"/>
          <w:szCs w:val="28"/>
        </w:rPr>
        <w:t>: познавательная мотивация, познавательные действия, представления об окружающем мире.</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b/>
          <w:sz w:val="28"/>
          <w:szCs w:val="28"/>
        </w:rPr>
        <w:t>Речевое развитие:</w:t>
      </w:r>
      <w:r w:rsidRPr="000F5C17">
        <w:rPr>
          <w:rFonts w:ascii="Times New Roman" w:hAnsi="Times New Roman" w:cs="Times New Roman"/>
          <w:sz w:val="28"/>
          <w:szCs w:val="28"/>
        </w:rPr>
        <w:t xml:space="preserve"> речь как средство общения, речевое развитие, речевая культура. </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b/>
          <w:sz w:val="28"/>
          <w:szCs w:val="28"/>
        </w:rPr>
        <w:t>Художественно-эстетическое развитие:</w:t>
      </w:r>
      <w:r w:rsidRPr="000F5C17">
        <w:rPr>
          <w:rFonts w:ascii="Times New Roman" w:hAnsi="Times New Roman" w:cs="Times New Roman"/>
          <w:sz w:val="28"/>
          <w:szCs w:val="28"/>
        </w:rPr>
        <w:t xml:space="preserve"> эстетическое воспитание, знакомство с искусством, личностное отношение к искусству.</w:t>
      </w:r>
    </w:p>
    <w:p w:rsidR="00DC214D"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b/>
          <w:sz w:val="28"/>
          <w:szCs w:val="28"/>
        </w:rPr>
        <w:t>Физическое развитие</w:t>
      </w:r>
      <w:r w:rsidRPr="000F5C17">
        <w:rPr>
          <w:rFonts w:ascii="Times New Roman" w:hAnsi="Times New Roman" w:cs="Times New Roman"/>
          <w:sz w:val="28"/>
          <w:szCs w:val="28"/>
        </w:rPr>
        <w:t>: двигательное развитие, развитие произвольных движений, здоровый образ жизни.</w:t>
      </w:r>
    </w:p>
    <w:p w:rsidR="00DC214D" w:rsidRDefault="00DC214D" w:rsidP="00DC214D">
      <w:pPr>
        <w:spacing w:after="0"/>
        <w:ind w:firstLine="851"/>
        <w:jc w:val="both"/>
        <w:rPr>
          <w:rFonts w:ascii="Times New Roman" w:hAnsi="Times New Roman" w:cs="Times New Roman"/>
          <w:sz w:val="28"/>
          <w:szCs w:val="28"/>
        </w:rPr>
      </w:pPr>
      <w:r w:rsidRPr="00C600DC">
        <w:rPr>
          <w:rFonts w:ascii="Times New Roman" w:hAnsi="Times New Roman" w:cs="Times New Roman"/>
          <w:b/>
          <w:sz w:val="28"/>
          <w:szCs w:val="28"/>
        </w:rPr>
        <w:t>Образовательная программа дошкольного образования</w:t>
      </w:r>
      <w:r>
        <w:rPr>
          <w:rFonts w:ascii="Times New Roman" w:hAnsi="Times New Roman" w:cs="Times New Roman"/>
          <w:sz w:val="28"/>
          <w:szCs w:val="28"/>
        </w:rPr>
        <w:t xml:space="preserve"> — стратегия психолого-педагогической поддержки позитивной социализации и индивидуализации, развития личности детей дошкольного возраста.</w:t>
      </w:r>
    </w:p>
    <w:p w:rsidR="00DC214D" w:rsidRDefault="00DC214D" w:rsidP="00DC214D">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Программа разработана в соответствии с принципами и подходами, определёнными Федеральным государственным образовательным стандартом дошкольного образования.</w:t>
      </w:r>
    </w:p>
    <w:p w:rsidR="00DC214D" w:rsidRPr="00B81955" w:rsidRDefault="00DC214D" w:rsidP="00DC214D">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Основная идея программы заключена в гармоничном соединении современных технологий с традиционными средствами развития ребёнка для формирования психических процессов, ведущих сфер личности, развития творческих способностей. </w:t>
      </w:r>
    </w:p>
    <w:p w:rsidR="00DC214D" w:rsidRPr="00056D47" w:rsidRDefault="00DC214D" w:rsidP="00DC214D">
      <w:pPr>
        <w:spacing w:after="0"/>
        <w:jc w:val="both"/>
        <w:rPr>
          <w:rFonts w:ascii="Times New Roman" w:hAnsi="Times New Roman" w:cs="Times New Roman"/>
          <w:b/>
          <w:sz w:val="28"/>
          <w:szCs w:val="28"/>
        </w:rPr>
      </w:pPr>
      <w:r w:rsidRPr="00056D47">
        <w:rPr>
          <w:rFonts w:ascii="Times New Roman" w:hAnsi="Times New Roman" w:cs="Times New Roman"/>
          <w:b/>
          <w:sz w:val="28"/>
          <w:szCs w:val="28"/>
        </w:rPr>
        <w:t>Программа учитывает:</w:t>
      </w:r>
    </w:p>
    <w:p w:rsidR="00DC214D" w:rsidRPr="00056D47" w:rsidRDefault="00DC214D" w:rsidP="00DC214D">
      <w:pPr>
        <w:widowControl w:val="0"/>
        <w:shd w:val="clear" w:color="auto" w:fill="FFFFFF"/>
        <w:tabs>
          <w:tab w:val="left" w:pos="0"/>
        </w:tabs>
        <w:autoSpaceDE w:val="0"/>
        <w:autoSpaceDN w:val="0"/>
        <w:adjustRightInd w:val="0"/>
        <w:spacing w:after="0"/>
        <w:ind w:right="10"/>
        <w:jc w:val="both"/>
        <w:rPr>
          <w:rFonts w:ascii="Times New Roman" w:eastAsia="Times New Roman" w:hAnsi="Times New Roman" w:cs="Times New Roman"/>
          <w:spacing w:val="-18"/>
          <w:sz w:val="28"/>
          <w:szCs w:val="28"/>
          <w:lang w:eastAsia="ru-RU"/>
        </w:rPr>
      </w:pPr>
      <w:r>
        <w:rPr>
          <w:rFonts w:ascii="Times New Roman" w:eastAsia="Times New Roman" w:hAnsi="Times New Roman" w:cs="Times New Roman"/>
          <w:sz w:val="28"/>
          <w:szCs w:val="28"/>
          <w:lang w:eastAsia="ru-RU"/>
        </w:rPr>
        <w:t xml:space="preserve">- </w:t>
      </w:r>
      <w:r w:rsidRPr="00056D47">
        <w:rPr>
          <w:rFonts w:ascii="Times New Roman" w:eastAsia="Times New Roman" w:hAnsi="Times New Roman" w:cs="Times New Roman"/>
          <w:sz w:val="28"/>
          <w:szCs w:val="28"/>
          <w:lang w:eastAsia="ru-RU"/>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DC214D" w:rsidRPr="00056D47" w:rsidRDefault="00DC214D" w:rsidP="00DC214D">
      <w:pPr>
        <w:widowControl w:val="0"/>
        <w:shd w:val="clear" w:color="auto" w:fill="FFFFFF"/>
        <w:tabs>
          <w:tab w:val="left" w:pos="0"/>
        </w:tabs>
        <w:autoSpaceDE w:val="0"/>
        <w:autoSpaceDN w:val="0"/>
        <w:adjustRightInd w:val="0"/>
        <w:spacing w:after="0"/>
        <w:ind w:right="14"/>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z w:val="28"/>
          <w:szCs w:val="28"/>
          <w:lang w:eastAsia="ru-RU"/>
        </w:rPr>
        <w:t xml:space="preserve">- </w:t>
      </w:r>
      <w:r w:rsidRPr="00056D47">
        <w:rPr>
          <w:rFonts w:ascii="Times New Roman" w:eastAsia="Times New Roman" w:hAnsi="Times New Roman" w:cs="Times New Roman"/>
          <w:sz w:val="28"/>
          <w:szCs w:val="28"/>
          <w:lang w:eastAsia="ru-RU"/>
        </w:rPr>
        <w:t>возможности освоения ребёнком Программы на разных этапах её реализации.</w:t>
      </w:r>
    </w:p>
    <w:p w:rsidR="00DC214D" w:rsidRDefault="00DC214D" w:rsidP="00DC214D">
      <w:pPr>
        <w:spacing w:after="0"/>
        <w:ind w:firstLine="708"/>
        <w:jc w:val="both"/>
        <w:rPr>
          <w:rFonts w:ascii="Times New Roman" w:hAnsi="Times New Roman" w:cs="Times New Roman"/>
          <w:sz w:val="28"/>
          <w:szCs w:val="28"/>
        </w:rPr>
      </w:pPr>
      <w:r w:rsidRPr="00FF68A0">
        <w:rPr>
          <w:rFonts w:ascii="Times New Roman" w:hAnsi="Times New Roman" w:cs="Times New Roman"/>
          <w:b/>
          <w:sz w:val="28"/>
          <w:szCs w:val="28"/>
        </w:rPr>
        <w:t>Основная образовательная программа</w:t>
      </w:r>
      <w:r>
        <w:rPr>
          <w:rFonts w:ascii="Times New Roman" w:hAnsi="Times New Roman" w:cs="Times New Roman"/>
          <w:b/>
          <w:sz w:val="28"/>
          <w:szCs w:val="28"/>
        </w:rPr>
        <w:t xml:space="preserve"> </w:t>
      </w:r>
      <w:r w:rsidRPr="00976292">
        <w:rPr>
          <w:rFonts w:ascii="Times New Roman" w:hAnsi="Times New Roman" w:cs="Times New Roman"/>
          <w:sz w:val="28"/>
          <w:szCs w:val="28"/>
        </w:rPr>
        <w:t>детского сада</w:t>
      </w:r>
      <w:r>
        <w:rPr>
          <w:rFonts w:ascii="Times New Roman" w:hAnsi="Times New Roman" w:cs="Times New Roman"/>
          <w:sz w:val="28"/>
          <w:szCs w:val="28"/>
        </w:rPr>
        <w:t xml:space="preserve"> </w:t>
      </w:r>
      <w:r w:rsidRPr="00793830">
        <w:rPr>
          <w:rFonts w:ascii="Times New Roman" w:hAnsi="Times New Roman" w:cs="Times New Roman"/>
          <w:sz w:val="28"/>
          <w:szCs w:val="28"/>
        </w:rPr>
        <w:t xml:space="preserve">построена с учётом </w:t>
      </w:r>
      <w:r>
        <w:rPr>
          <w:rFonts w:ascii="Times New Roman" w:hAnsi="Times New Roman" w:cs="Times New Roman"/>
          <w:sz w:val="28"/>
          <w:szCs w:val="28"/>
        </w:rPr>
        <w:t>авторской программы</w:t>
      </w:r>
      <w:r w:rsidRPr="00793830">
        <w:rPr>
          <w:rFonts w:ascii="Times New Roman" w:hAnsi="Times New Roman" w:cs="Times New Roman"/>
          <w:sz w:val="28"/>
          <w:szCs w:val="28"/>
        </w:rPr>
        <w:t xml:space="preserve"> «От рождения до школы» </w:t>
      </w:r>
      <w:r>
        <w:rPr>
          <w:rFonts w:ascii="Times New Roman" w:hAnsi="Times New Roman" w:cs="Times New Roman"/>
          <w:sz w:val="28"/>
          <w:szCs w:val="28"/>
        </w:rPr>
        <w:t>.</w:t>
      </w:r>
    </w:p>
    <w:p w:rsidR="00DC214D" w:rsidRDefault="00DC214D" w:rsidP="00DC214D">
      <w:pPr>
        <w:spacing w:after="0"/>
        <w:ind w:firstLine="708"/>
        <w:jc w:val="both"/>
        <w:rPr>
          <w:rFonts w:ascii="Times New Roman" w:hAnsi="Times New Roman" w:cs="Times New Roman"/>
          <w:sz w:val="28"/>
          <w:szCs w:val="28"/>
        </w:rPr>
      </w:pPr>
      <w:r w:rsidRPr="00BD6F04">
        <w:rPr>
          <w:rFonts w:ascii="Times New Roman" w:hAnsi="Times New Roman" w:cs="Times New Roman"/>
          <w:b/>
          <w:sz w:val="28"/>
          <w:szCs w:val="28"/>
        </w:rPr>
        <w:t>Ведущие цели Программы</w:t>
      </w:r>
      <w:r w:rsidRPr="008874DE">
        <w:rPr>
          <w:rFonts w:ascii="Times New Roman" w:hAnsi="Times New Roman" w:cs="Times New Roman"/>
          <w:sz w:val="28"/>
          <w:szCs w:val="28"/>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DC214D" w:rsidRDefault="00DC214D" w:rsidP="00DC214D">
      <w:pPr>
        <w:spacing w:after="0"/>
        <w:ind w:firstLine="851"/>
        <w:jc w:val="both"/>
        <w:rPr>
          <w:rFonts w:ascii="Times New Roman" w:hAnsi="Times New Roman" w:cs="Times New Roman"/>
          <w:sz w:val="28"/>
          <w:szCs w:val="28"/>
        </w:rPr>
      </w:pPr>
      <w:r w:rsidRPr="008874DE">
        <w:rPr>
          <w:rFonts w:ascii="Times New Roman" w:hAnsi="Times New Roman" w:cs="Times New Roman"/>
          <w:sz w:val="28"/>
          <w:szCs w:val="28"/>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DC214D" w:rsidRDefault="00DC214D" w:rsidP="00DC214D">
      <w:pPr>
        <w:spacing w:after="0"/>
        <w:ind w:firstLine="851"/>
        <w:jc w:val="both"/>
        <w:rPr>
          <w:rFonts w:ascii="Times New Roman" w:hAnsi="Times New Roman" w:cs="Times New Roman"/>
          <w:sz w:val="28"/>
          <w:szCs w:val="28"/>
        </w:rPr>
      </w:pPr>
      <w:r w:rsidRPr="008874DE">
        <w:rPr>
          <w:rFonts w:ascii="Times New Roman" w:hAnsi="Times New Roman" w:cs="Times New Roman"/>
          <w:sz w:val="28"/>
          <w:szCs w:val="28"/>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DC214D" w:rsidRDefault="00DC214D" w:rsidP="00DC214D">
      <w:pPr>
        <w:spacing w:after="0"/>
        <w:jc w:val="both"/>
        <w:rPr>
          <w:rFonts w:ascii="Times New Roman" w:hAnsi="Times New Roman" w:cs="Times New Roman"/>
          <w:sz w:val="28"/>
          <w:szCs w:val="28"/>
        </w:rPr>
      </w:pPr>
      <w:r w:rsidRPr="008874DE">
        <w:rPr>
          <w:rFonts w:ascii="Times New Roman" w:hAnsi="Times New Roman" w:cs="Times New Roman"/>
          <w:sz w:val="28"/>
          <w:szCs w:val="28"/>
        </w:rPr>
        <w:t>Для достижения целей Программы</w:t>
      </w:r>
      <w:r>
        <w:rPr>
          <w:rFonts w:ascii="Times New Roman" w:hAnsi="Times New Roman" w:cs="Times New Roman"/>
          <w:sz w:val="28"/>
          <w:szCs w:val="28"/>
        </w:rPr>
        <w:t xml:space="preserve"> первостепенное значение имеют:</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t>забота о здоровье, эмоциональном благополучии и своевременном всестороннем развитии каждого ребенка;</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lastRenderedPageBreak/>
        <w:t xml:space="preserve">творческая организация воспитательно-образовательного процесса; </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t xml:space="preserve">уважительное отношение к результатам детского творчества; </w:t>
      </w:r>
    </w:p>
    <w:p w:rsidR="00DC214D" w:rsidRPr="0052128A" w:rsidRDefault="00DC214D" w:rsidP="00DC214D">
      <w:pPr>
        <w:pStyle w:val="a4"/>
        <w:numPr>
          <w:ilvl w:val="0"/>
          <w:numId w:val="1"/>
        </w:numPr>
        <w:spacing w:after="0"/>
        <w:ind w:left="0" w:firstLine="0"/>
        <w:jc w:val="both"/>
        <w:rPr>
          <w:rFonts w:ascii="Times New Roman" w:eastAsia="Times New Roman" w:hAnsi="Times New Roman" w:cs="Times New Roman"/>
          <w:sz w:val="28"/>
          <w:szCs w:val="28"/>
          <w:lang w:eastAsia="ru-RU"/>
        </w:rPr>
      </w:pPr>
      <w:r w:rsidRPr="0052128A">
        <w:rPr>
          <w:rFonts w:ascii="Times New Roman" w:hAnsi="Times New Roman" w:cs="Times New Roman"/>
          <w:sz w:val="28"/>
          <w:szCs w:val="28"/>
        </w:rPr>
        <w:t xml:space="preserve">единство подходов к воспитанию детей в условиях дошкольного образовательного учреждения и семьи; </w:t>
      </w:r>
    </w:p>
    <w:p w:rsidR="00DC214D" w:rsidRPr="0052128A" w:rsidRDefault="00DC214D" w:rsidP="00DC214D">
      <w:pPr>
        <w:pStyle w:val="a4"/>
        <w:numPr>
          <w:ilvl w:val="0"/>
          <w:numId w:val="1"/>
        </w:numPr>
        <w:spacing w:after="0"/>
        <w:ind w:left="0" w:firstLine="0"/>
        <w:jc w:val="both"/>
        <w:rPr>
          <w:rFonts w:ascii="Times New Roman" w:hAnsi="Times New Roman" w:cs="Times New Roman"/>
          <w:sz w:val="28"/>
          <w:szCs w:val="28"/>
        </w:rPr>
      </w:pPr>
      <w:r w:rsidRPr="0052128A">
        <w:rPr>
          <w:rFonts w:ascii="Times New Roman" w:hAnsi="Times New Roman" w:cs="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DC214D" w:rsidRDefault="00DC214D" w:rsidP="00DC214D">
      <w:pPr>
        <w:spacing w:after="0"/>
        <w:ind w:firstLine="851"/>
        <w:jc w:val="both"/>
        <w:rPr>
          <w:rFonts w:ascii="Times New Roman" w:hAnsi="Times New Roman" w:cs="Times New Roman"/>
          <w:sz w:val="28"/>
          <w:szCs w:val="28"/>
        </w:rPr>
      </w:pPr>
      <w:r w:rsidRPr="008874DE">
        <w:rPr>
          <w:rFonts w:ascii="Times New Roman" w:hAnsi="Times New Roman" w:cs="Times New Roman"/>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DC214D" w:rsidRPr="00F61830" w:rsidRDefault="00DC214D" w:rsidP="00DC214D">
      <w:pPr>
        <w:spacing w:after="0"/>
        <w:ind w:firstLine="851"/>
        <w:jc w:val="both"/>
        <w:rPr>
          <w:rFonts w:ascii="Times New Roman" w:hAnsi="Times New Roman" w:cs="Times New Roman"/>
          <w:sz w:val="28"/>
          <w:szCs w:val="28"/>
        </w:rPr>
      </w:pPr>
      <w:r w:rsidRPr="00F61830">
        <w:rPr>
          <w:rFonts w:ascii="Times New Roman" w:hAnsi="Times New Roman" w:cs="Times New Roman"/>
          <w:sz w:val="28"/>
          <w:szCs w:val="28"/>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w:t>
      </w:r>
      <w:r>
        <w:rPr>
          <w:rFonts w:ascii="Times New Roman" w:hAnsi="Times New Roman" w:cs="Times New Roman"/>
          <w:sz w:val="28"/>
          <w:szCs w:val="28"/>
        </w:rPr>
        <w:t>оры В. В. Давыдов, В. А. Петров</w:t>
      </w:r>
      <w:r w:rsidRPr="00F61830">
        <w:rPr>
          <w:rFonts w:ascii="Times New Roman" w:hAnsi="Times New Roman" w:cs="Times New Roman"/>
          <w:sz w:val="28"/>
          <w:szCs w:val="28"/>
        </w:rPr>
        <w:t>ский и др.)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DC214D" w:rsidRDefault="00DC214D" w:rsidP="00DC214D">
      <w:pPr>
        <w:spacing w:after="0"/>
        <w:ind w:firstLine="851"/>
        <w:jc w:val="both"/>
        <w:rPr>
          <w:rFonts w:ascii="Times New Roman" w:hAnsi="Times New Roman" w:cs="Times New Roman"/>
          <w:sz w:val="28"/>
          <w:szCs w:val="28"/>
        </w:rPr>
      </w:pPr>
      <w:r>
        <w:rPr>
          <w:rFonts w:ascii="Times New Roman" w:hAnsi="Times New Roman" w:cs="Times New Roman"/>
          <w:sz w:val="28"/>
          <w:szCs w:val="28"/>
        </w:rPr>
        <w:t>В</w:t>
      </w:r>
      <w:r w:rsidRPr="00F61830">
        <w:rPr>
          <w:rFonts w:ascii="Times New Roman" w:hAnsi="Times New Roman" w:cs="Times New Roman"/>
          <w:sz w:val="28"/>
          <w:szCs w:val="28"/>
        </w:rPr>
        <w:t xml:space="preserve"> Программ</w:t>
      </w:r>
      <w:r>
        <w:rPr>
          <w:rFonts w:ascii="Times New Roman" w:hAnsi="Times New Roman" w:cs="Times New Roman"/>
          <w:sz w:val="28"/>
          <w:szCs w:val="28"/>
        </w:rPr>
        <w:t>е учтены</w:t>
      </w:r>
      <w:r w:rsidRPr="00F61830">
        <w:rPr>
          <w:rFonts w:ascii="Times New Roman" w:hAnsi="Times New Roman" w:cs="Times New Roman"/>
          <w:sz w:val="28"/>
          <w:szCs w:val="28"/>
        </w:rPr>
        <w:t xml:space="preserve">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 </w:t>
      </w:r>
    </w:p>
    <w:p w:rsidR="00DC214D" w:rsidRDefault="00DC214D" w:rsidP="00DC214D">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Программа основана</w:t>
      </w:r>
      <w:r w:rsidRPr="00F61830">
        <w:rPr>
          <w:rFonts w:ascii="Times New Roman" w:hAnsi="Times New Roman" w:cs="Times New Roman"/>
          <w:sz w:val="28"/>
          <w:szCs w:val="28"/>
        </w:rPr>
        <w:t xml:space="preserve">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w:t>
      </w:r>
    </w:p>
    <w:p w:rsidR="00DC214D" w:rsidRDefault="00DC214D" w:rsidP="00DC214D">
      <w:pPr>
        <w:spacing w:after="0"/>
        <w:ind w:firstLine="851"/>
        <w:jc w:val="both"/>
        <w:rPr>
          <w:rFonts w:ascii="Times New Roman" w:hAnsi="Times New Roman" w:cs="Times New Roman"/>
          <w:sz w:val="28"/>
          <w:szCs w:val="28"/>
        </w:rPr>
      </w:pPr>
      <w:r w:rsidRPr="00F61830">
        <w:rPr>
          <w:rFonts w:ascii="Times New Roman" w:hAnsi="Times New Roman" w:cs="Times New Roman"/>
          <w:sz w:val="28"/>
          <w:szCs w:val="28"/>
        </w:rPr>
        <w:t xml:space="preserve">Таким образом, развитие в рамках Программы выступает как важнейший результат успешности воспитания и образования детей. </w:t>
      </w:r>
    </w:p>
    <w:p w:rsidR="00DC214D" w:rsidRDefault="00DC214D" w:rsidP="00DC214D">
      <w:pPr>
        <w:spacing w:after="0"/>
        <w:ind w:firstLine="851"/>
        <w:jc w:val="both"/>
        <w:rPr>
          <w:rFonts w:ascii="Times New Roman" w:hAnsi="Times New Roman" w:cs="Times New Roman"/>
          <w:sz w:val="28"/>
          <w:szCs w:val="28"/>
        </w:rPr>
      </w:pPr>
      <w:r w:rsidRPr="00F61830">
        <w:rPr>
          <w:rFonts w:ascii="Times New Roman" w:hAnsi="Times New Roman" w:cs="Times New Roman"/>
          <w:sz w:val="28"/>
          <w:szCs w:val="28"/>
        </w:rPr>
        <w:t>В Программе комплексно представлены все основные содержательные линии воспитания и</w:t>
      </w:r>
      <w:r>
        <w:rPr>
          <w:rFonts w:ascii="Times New Roman" w:hAnsi="Times New Roman" w:cs="Times New Roman"/>
          <w:sz w:val="28"/>
          <w:szCs w:val="28"/>
        </w:rPr>
        <w:t xml:space="preserve"> образования ребенка от 1 года</w:t>
      </w:r>
      <w:r w:rsidRPr="00F61830">
        <w:rPr>
          <w:rFonts w:ascii="Times New Roman" w:hAnsi="Times New Roman" w:cs="Times New Roman"/>
          <w:sz w:val="28"/>
          <w:szCs w:val="28"/>
        </w:rPr>
        <w:t xml:space="preserve"> до школы.</w:t>
      </w:r>
    </w:p>
    <w:p w:rsidR="00DC214D" w:rsidRPr="008D73DF" w:rsidRDefault="00DC214D" w:rsidP="00DC214D">
      <w:pPr>
        <w:spacing w:after="0"/>
        <w:ind w:firstLine="851"/>
        <w:jc w:val="both"/>
        <w:rPr>
          <w:rFonts w:ascii="Times New Roman" w:hAnsi="Times New Roman" w:cs="Times New Roman"/>
          <w:sz w:val="28"/>
          <w:szCs w:val="28"/>
        </w:rPr>
      </w:pPr>
      <w:r w:rsidRPr="00F61830">
        <w:rPr>
          <w:rFonts w:ascii="Times New Roman" w:hAnsi="Times New Roman" w:cs="Times New Roman"/>
          <w:sz w:val="28"/>
          <w:szCs w:val="28"/>
        </w:rPr>
        <w:t xml:space="preserve"> Программа </w:t>
      </w:r>
      <w:r>
        <w:rPr>
          <w:rFonts w:ascii="Times New Roman" w:hAnsi="Times New Roman" w:cs="Times New Roman"/>
          <w:sz w:val="28"/>
          <w:szCs w:val="28"/>
        </w:rPr>
        <w:t>построена</w:t>
      </w:r>
      <w:r w:rsidRPr="00F61830">
        <w:rPr>
          <w:rFonts w:ascii="Times New Roman" w:hAnsi="Times New Roman" w:cs="Times New Roman"/>
          <w:sz w:val="28"/>
          <w:szCs w:val="28"/>
        </w:rPr>
        <w:t xml:space="preserve">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DC214D" w:rsidRPr="000F5C17" w:rsidRDefault="00DC214D" w:rsidP="00DC214D">
      <w:pPr>
        <w:pStyle w:val="a4"/>
        <w:ind w:left="0"/>
        <w:rPr>
          <w:rFonts w:ascii="Times New Roman" w:hAnsi="Times New Roman" w:cs="Times New Roman"/>
          <w:b/>
          <w:sz w:val="28"/>
          <w:szCs w:val="28"/>
        </w:rPr>
      </w:pPr>
    </w:p>
    <w:p w:rsidR="00DC214D" w:rsidRPr="000F5C17" w:rsidRDefault="00DC214D" w:rsidP="00DC214D">
      <w:pPr>
        <w:pStyle w:val="a4"/>
        <w:numPr>
          <w:ilvl w:val="1"/>
          <w:numId w:val="2"/>
        </w:numPr>
        <w:spacing w:before="240"/>
        <w:rPr>
          <w:rFonts w:ascii="Times New Roman" w:hAnsi="Times New Roman" w:cs="Times New Roman"/>
          <w:b/>
          <w:sz w:val="28"/>
          <w:szCs w:val="28"/>
        </w:rPr>
      </w:pPr>
      <w:r>
        <w:rPr>
          <w:rFonts w:ascii="Times New Roman" w:hAnsi="Times New Roman" w:cs="Times New Roman"/>
          <w:b/>
          <w:sz w:val="28"/>
          <w:szCs w:val="28"/>
        </w:rPr>
        <w:t>Нормативно-правовая  база</w:t>
      </w:r>
    </w:p>
    <w:p w:rsidR="00DC214D" w:rsidRPr="000F5C17" w:rsidRDefault="00DC214D" w:rsidP="00DC214D">
      <w:pPr>
        <w:pStyle w:val="a4"/>
        <w:ind w:left="0" w:firstLine="708"/>
        <w:jc w:val="both"/>
        <w:rPr>
          <w:rFonts w:ascii="Times New Roman" w:hAnsi="Times New Roman" w:cs="Times New Roman"/>
          <w:sz w:val="28"/>
          <w:szCs w:val="28"/>
        </w:rPr>
      </w:pPr>
      <w:r w:rsidRPr="000F5C17">
        <w:rPr>
          <w:rFonts w:ascii="Times New Roman" w:hAnsi="Times New Roman" w:cs="Times New Roman"/>
          <w:sz w:val="28"/>
          <w:szCs w:val="28"/>
        </w:rPr>
        <w:t>В настоящее время содержание образования в дошкольном образовательном учреждении определяется образовательной программой дошкольного образования, которая согласно ст.12 Федерального закона от 29.12.2012 №273 «Об образовании в Российской Федерации» разрабатывается, утверждается и реализуется образовательным учреждением в соответствии с федеральным государственным образовательным стандартом и с учетом примерных основных образовательных программ дошкольного образования.</w:t>
      </w:r>
    </w:p>
    <w:p w:rsidR="00DC214D" w:rsidRPr="000F5C17" w:rsidRDefault="00DC214D" w:rsidP="00DC214D">
      <w:pPr>
        <w:pStyle w:val="a4"/>
        <w:ind w:left="0" w:firstLine="708"/>
        <w:jc w:val="both"/>
        <w:rPr>
          <w:rFonts w:ascii="Times New Roman" w:hAnsi="Times New Roman" w:cs="Times New Roman"/>
          <w:sz w:val="28"/>
          <w:szCs w:val="28"/>
        </w:rPr>
      </w:pPr>
      <w:r w:rsidRPr="000F5C17">
        <w:rPr>
          <w:rFonts w:ascii="Times New Roman" w:hAnsi="Times New Roman" w:cs="Times New Roman"/>
          <w:sz w:val="28"/>
          <w:szCs w:val="28"/>
        </w:rPr>
        <w:t xml:space="preserve">Часть 2 ст. 64 нового Закона об образовании, определяющая общую направленность образовательных программ дошкольного образования, устанавливает, что образовательные программы дошкольного образования должны быть направлены на разностороннее развитие детей дошкольного возраста с учетом их возрастных и индивидуальных особенностей на основе индивидуального подхода к дошкольникам и специфических для детей дошкольного возраста видов деятельности. </w:t>
      </w:r>
    </w:p>
    <w:p w:rsidR="00DC214D" w:rsidRPr="000F5C17"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t xml:space="preserve">1. Закон РФ «Об образовании» (29 декабря 2012 года № 273 – ФЗ) </w:t>
      </w:r>
    </w:p>
    <w:p w:rsidR="00DC214D" w:rsidRPr="000F5C17"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lastRenderedPageBreak/>
        <w:t xml:space="preserve">2. Декларация прав человека. Принята Генеральной Ассамблеей ООН 20.11.1959 г. </w:t>
      </w:r>
    </w:p>
    <w:p w:rsidR="00DC214D" w:rsidRPr="000F5C17"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t>3.</w:t>
      </w:r>
      <w:r>
        <w:rPr>
          <w:rFonts w:ascii="Times New Roman" w:hAnsi="Times New Roman" w:cs="Times New Roman"/>
          <w:sz w:val="28"/>
          <w:szCs w:val="28"/>
        </w:rPr>
        <w:t xml:space="preserve"> </w:t>
      </w:r>
      <w:r w:rsidRPr="000F5C17">
        <w:rPr>
          <w:rFonts w:ascii="Times New Roman" w:hAnsi="Times New Roman" w:cs="Times New Roman"/>
          <w:sz w:val="28"/>
          <w:szCs w:val="28"/>
        </w:rPr>
        <w:t xml:space="preserve">Порядок организации и осуществления образовательной деятельности по общеобразовательным программам дошкольного образования, утвержденном приказом Министерства образования и науки Российской Федерации от 30. 08. 2013 г. № 1014 </w:t>
      </w:r>
    </w:p>
    <w:p w:rsidR="00DC214D" w:rsidRPr="000F5C17"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t xml:space="preserve">4. Национальная доктрина образования в РФ на период до 2025 года. </w:t>
      </w:r>
    </w:p>
    <w:p w:rsidR="00DC214D" w:rsidRPr="000F5C17"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t>5. Приказ Министерства образования и науки Российской Федерации (Минобрнауки России) от 17 октября 2013 г. N 1155 "Об утверждении федерального государственного образовательного стандарта дошкольного образования"</w:t>
      </w:r>
      <w:r>
        <w:rPr>
          <w:rFonts w:ascii="Times New Roman" w:hAnsi="Times New Roman" w:cs="Times New Roman"/>
          <w:sz w:val="28"/>
          <w:szCs w:val="28"/>
        </w:rPr>
        <w:t>.</w:t>
      </w:r>
    </w:p>
    <w:p w:rsidR="00DC214D" w:rsidRPr="000F5C17"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t>6. Федеральный государственный образовательный стандарт дошкольного образования (зарегистрирован в Минюсте РФ 14 ноября 2013 г. № 30384)</w:t>
      </w:r>
      <w:r>
        <w:rPr>
          <w:rFonts w:ascii="Times New Roman" w:hAnsi="Times New Roman" w:cs="Times New Roman"/>
          <w:sz w:val="28"/>
          <w:szCs w:val="28"/>
        </w:rPr>
        <w:t>.</w:t>
      </w:r>
      <w:r w:rsidRPr="000F5C17">
        <w:rPr>
          <w:rFonts w:ascii="Times New Roman" w:hAnsi="Times New Roman" w:cs="Times New Roman"/>
          <w:sz w:val="28"/>
          <w:szCs w:val="28"/>
        </w:rPr>
        <w:t xml:space="preserve"> </w:t>
      </w:r>
    </w:p>
    <w:p w:rsidR="00DC214D" w:rsidRDefault="00DC214D" w:rsidP="00DC214D">
      <w:pPr>
        <w:pStyle w:val="a4"/>
        <w:ind w:left="0"/>
        <w:jc w:val="both"/>
        <w:rPr>
          <w:rFonts w:ascii="Times New Roman" w:hAnsi="Times New Roman" w:cs="Times New Roman"/>
          <w:sz w:val="28"/>
          <w:szCs w:val="28"/>
        </w:rPr>
      </w:pPr>
      <w:r w:rsidRPr="000F5C17">
        <w:rPr>
          <w:rFonts w:ascii="Times New Roman" w:hAnsi="Times New Roman" w:cs="Times New Roman"/>
          <w:sz w:val="28"/>
          <w:szCs w:val="28"/>
        </w:rPr>
        <w:t>7. Постановление Главного государственного санитарного</w:t>
      </w:r>
      <w:r>
        <w:rPr>
          <w:rFonts w:ascii="Times New Roman" w:hAnsi="Times New Roman" w:cs="Times New Roman"/>
          <w:sz w:val="28"/>
          <w:szCs w:val="28"/>
        </w:rPr>
        <w:t xml:space="preserve"> врача РФ "Об утверждении СанПиН</w:t>
      </w:r>
      <w:r w:rsidRPr="000F5C17">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от 15 мая 2013 года №26</w:t>
      </w:r>
      <w:r>
        <w:rPr>
          <w:rFonts w:ascii="Times New Roman" w:hAnsi="Times New Roman" w:cs="Times New Roman"/>
          <w:sz w:val="28"/>
          <w:szCs w:val="28"/>
        </w:rPr>
        <w:t>.</w:t>
      </w:r>
    </w:p>
    <w:p w:rsidR="00DC214D" w:rsidRPr="000F5C17" w:rsidRDefault="00DC214D" w:rsidP="00DC214D">
      <w:pPr>
        <w:pStyle w:val="a4"/>
        <w:ind w:left="0"/>
        <w:jc w:val="both"/>
        <w:rPr>
          <w:rFonts w:ascii="Times New Roman" w:hAnsi="Times New Roman" w:cs="Times New Roman"/>
          <w:sz w:val="28"/>
          <w:szCs w:val="28"/>
        </w:rPr>
      </w:pPr>
      <w:r>
        <w:rPr>
          <w:rFonts w:ascii="Times New Roman" w:hAnsi="Times New Roman" w:cs="Times New Roman"/>
          <w:sz w:val="28"/>
          <w:szCs w:val="28"/>
        </w:rPr>
        <w:t>8. Устав ДОУ.</w:t>
      </w:r>
    </w:p>
    <w:p w:rsidR="00DC214D" w:rsidRPr="000F5C17" w:rsidRDefault="00DC214D" w:rsidP="00DC214D">
      <w:pPr>
        <w:pStyle w:val="a4"/>
        <w:ind w:left="0"/>
        <w:jc w:val="both"/>
        <w:rPr>
          <w:rFonts w:ascii="Times New Roman" w:hAnsi="Times New Roman" w:cs="Times New Roman"/>
          <w:sz w:val="28"/>
          <w:szCs w:val="28"/>
        </w:rPr>
      </w:pPr>
    </w:p>
    <w:p w:rsidR="00DC214D" w:rsidRPr="000F5C17" w:rsidRDefault="00DC214D" w:rsidP="00DC214D">
      <w:pPr>
        <w:pStyle w:val="a4"/>
        <w:numPr>
          <w:ilvl w:val="1"/>
          <w:numId w:val="2"/>
        </w:numPr>
        <w:jc w:val="both"/>
        <w:rPr>
          <w:rFonts w:ascii="Times New Roman" w:hAnsi="Times New Roman" w:cs="Times New Roman"/>
          <w:b/>
          <w:sz w:val="28"/>
          <w:szCs w:val="28"/>
        </w:rPr>
      </w:pPr>
      <w:r>
        <w:rPr>
          <w:rFonts w:ascii="Times New Roman" w:hAnsi="Times New Roman" w:cs="Times New Roman"/>
          <w:b/>
          <w:sz w:val="28"/>
          <w:szCs w:val="28"/>
        </w:rPr>
        <w:t>Цели и задачи</w:t>
      </w:r>
    </w:p>
    <w:p w:rsidR="00DC214D" w:rsidRPr="000F5C17" w:rsidRDefault="00DC214D" w:rsidP="00DC214D">
      <w:pPr>
        <w:spacing w:after="0"/>
        <w:jc w:val="both"/>
        <w:rPr>
          <w:rFonts w:ascii="Times New Roman" w:hAnsi="Times New Roman" w:cs="Times New Roman"/>
          <w:sz w:val="28"/>
          <w:szCs w:val="28"/>
        </w:rPr>
      </w:pPr>
      <w:r w:rsidRPr="000F5C17">
        <w:rPr>
          <w:rFonts w:ascii="Times New Roman" w:hAnsi="Times New Roman" w:cs="Times New Roman"/>
          <w:b/>
          <w:sz w:val="28"/>
          <w:szCs w:val="28"/>
        </w:rPr>
        <w:t>Цель</w:t>
      </w:r>
      <w:r w:rsidRPr="000F5C17">
        <w:rPr>
          <w:rFonts w:ascii="Times New Roman" w:hAnsi="Times New Roman" w:cs="Times New Roman"/>
          <w:sz w:val="28"/>
          <w:szCs w:val="28"/>
        </w:rPr>
        <w:t xml:space="preserve">: раскрытие и развитие индивидуальности </w:t>
      </w:r>
      <w:r>
        <w:rPr>
          <w:rFonts w:ascii="Times New Roman" w:hAnsi="Times New Roman" w:cs="Times New Roman"/>
          <w:sz w:val="28"/>
          <w:szCs w:val="28"/>
        </w:rPr>
        <w:t>каждого ребёнка, создание</w:t>
      </w:r>
      <w:r w:rsidRPr="000F5C17">
        <w:rPr>
          <w:rFonts w:ascii="Times New Roman" w:hAnsi="Times New Roman" w:cs="Times New Roman"/>
          <w:sz w:val="28"/>
          <w:szCs w:val="28"/>
        </w:rPr>
        <w:t xml:space="preserve"> субъектного опыта его жизнедеятельности, благоприятных условий для реализации активности, самостоятельности, личностно значимых потребностей и интересов детей.</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sz w:val="28"/>
          <w:szCs w:val="28"/>
        </w:rPr>
        <w:t xml:space="preserve">Все разделы Программы направлены на решение основных задач дошкольного образования, определенных Федеральным государственным образовательным стандартом дошкольного образования. </w:t>
      </w:r>
    </w:p>
    <w:p w:rsidR="00DC214D" w:rsidRPr="000F5C17" w:rsidRDefault="00DC214D" w:rsidP="00DC214D">
      <w:pPr>
        <w:spacing w:before="240"/>
        <w:rPr>
          <w:rFonts w:ascii="Times New Roman" w:hAnsi="Times New Roman" w:cs="Times New Roman"/>
          <w:b/>
          <w:sz w:val="28"/>
          <w:szCs w:val="28"/>
        </w:rPr>
      </w:pPr>
      <w:r w:rsidRPr="000F5C17">
        <w:rPr>
          <w:rFonts w:ascii="Times New Roman" w:hAnsi="Times New Roman" w:cs="Times New Roman"/>
          <w:b/>
          <w:sz w:val="28"/>
          <w:szCs w:val="28"/>
        </w:rPr>
        <w:t>Задачи</w:t>
      </w:r>
      <w:r>
        <w:rPr>
          <w:rFonts w:ascii="Times New Roman" w:hAnsi="Times New Roman" w:cs="Times New Roman"/>
          <w:b/>
          <w:sz w:val="28"/>
          <w:szCs w:val="28"/>
        </w:rPr>
        <w:t>:</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1</w:t>
      </w:r>
      <w:r w:rsidRPr="000F5C17">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2</w:t>
      </w:r>
      <w:r w:rsidRPr="000F5C17">
        <w:rPr>
          <w:rFonts w:ascii="Times New Roman" w:hAnsi="Times New Roman" w:cs="Times New Roman"/>
          <w:sz w:val="28"/>
          <w:szCs w:val="28"/>
        </w:rPr>
        <w:t xml:space="preserve">.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3</w:t>
      </w:r>
      <w:r w:rsidRPr="000F5C17">
        <w:rPr>
          <w:rFonts w:ascii="Times New Roman" w:hAnsi="Times New Roman" w:cs="Times New Roman"/>
          <w:sz w:val="28"/>
          <w:szCs w:val="28"/>
        </w:rPr>
        <w:t>. Обеспечение преемственности целей, задач и содержания образования, реализуемых в рамках образовательных программ различных уровней.</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lastRenderedPageBreak/>
        <w:t>4.</w:t>
      </w:r>
      <w:r w:rsidRPr="000F5C17">
        <w:rPr>
          <w:rFonts w:ascii="Times New Roman" w:hAnsi="Times New Roman" w:cs="Times New Roman"/>
          <w:sz w:val="28"/>
          <w:szCs w:val="28"/>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5.</w:t>
      </w:r>
      <w:r w:rsidRPr="000F5C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F5C17">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 xml:space="preserve"> 6.</w:t>
      </w:r>
      <w:r w:rsidRPr="000F5C17">
        <w:rPr>
          <w:rFonts w:ascii="Times New Roman" w:hAnsi="Times New Roman" w:cs="Times New Roman"/>
          <w:sz w:val="28"/>
          <w:szCs w:val="28"/>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7.</w:t>
      </w:r>
      <w:r w:rsidRPr="000F5C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F5C17">
        <w:rPr>
          <w:rFonts w:ascii="Times New Roman" w:hAnsi="Times New Roman" w:cs="Times New Roman"/>
          <w:sz w:val="28"/>
          <w:szCs w:val="28"/>
        </w:rPr>
        <w:t>Обеспечение вариативности и разнообразия образовательной работы различной направленности с учетом образовательных потребностей, способностей и состояния здоровья детей.</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8.</w:t>
      </w:r>
      <w:r w:rsidRPr="000F5C17">
        <w:rPr>
          <w:rFonts w:ascii="Times New Roman" w:hAnsi="Times New Roman" w:cs="Times New Roman"/>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DC214D" w:rsidRPr="000F5C17" w:rsidRDefault="00DC214D" w:rsidP="00DC214D">
      <w:pPr>
        <w:spacing w:after="0"/>
        <w:ind w:firstLine="708"/>
        <w:jc w:val="both"/>
        <w:rPr>
          <w:rFonts w:ascii="Times New Roman" w:hAnsi="Times New Roman" w:cs="Times New Roman"/>
          <w:sz w:val="28"/>
          <w:szCs w:val="28"/>
        </w:rPr>
      </w:pPr>
      <w:r w:rsidRPr="000F5C17">
        <w:rPr>
          <w:rFonts w:ascii="Times New Roman" w:hAnsi="Times New Roman" w:cs="Times New Roman"/>
          <w:b/>
          <w:sz w:val="28"/>
          <w:szCs w:val="28"/>
        </w:rPr>
        <w:t>9.</w:t>
      </w:r>
      <w:r w:rsidRPr="000F5C17">
        <w:rPr>
          <w:rFonts w:ascii="Times New Roman" w:hAnsi="Times New Roman" w:cs="Times New Roman"/>
          <w:sz w:val="28"/>
          <w:szCs w:val="28"/>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C214D" w:rsidRPr="00102EEA" w:rsidRDefault="00DC214D" w:rsidP="00DC214D">
      <w:pPr>
        <w:ind w:firstLine="708"/>
        <w:jc w:val="both"/>
        <w:rPr>
          <w:rFonts w:ascii="Times New Roman" w:hAnsi="Times New Roman" w:cs="Times New Roman"/>
          <w:sz w:val="28"/>
          <w:szCs w:val="28"/>
        </w:rPr>
      </w:pPr>
      <w:r w:rsidRPr="000F5C17">
        <w:rPr>
          <w:rFonts w:ascii="Times New Roman" w:hAnsi="Times New Roman" w:cs="Times New Roman"/>
          <w:sz w:val="28"/>
          <w:szCs w:val="28"/>
        </w:rPr>
        <w:t xml:space="preserve">Реализация Программы предполагает совместную деятельность детей и взрослых, индивидуальный подход и личностно-ориентированное общение педагога с воспитанниками и их родителями, поддержку детской инициативы, раскрытие потенциала каждого ребенка. </w:t>
      </w:r>
      <w:r w:rsidRPr="00102EEA">
        <w:rPr>
          <w:rFonts w:ascii="Times New Roman" w:hAnsi="Times New Roman" w:cs="Times New Roman"/>
          <w:sz w:val="28"/>
          <w:szCs w:val="28"/>
        </w:rPr>
        <w:t xml:space="preserve">Фундаментальным подходом к реализации Программы является личностно-ориентированный подход. </w:t>
      </w:r>
    </w:p>
    <w:p w:rsidR="00DC214D" w:rsidRPr="00102EEA" w:rsidRDefault="00DC214D" w:rsidP="00DC214D">
      <w:pPr>
        <w:spacing w:before="240"/>
        <w:rPr>
          <w:rFonts w:ascii="Times New Roman" w:hAnsi="Times New Roman" w:cs="Times New Roman"/>
          <w:b/>
          <w:sz w:val="28"/>
          <w:szCs w:val="28"/>
        </w:rPr>
      </w:pPr>
      <w:r w:rsidRPr="00102EEA">
        <w:rPr>
          <w:rFonts w:ascii="Times New Roman" w:hAnsi="Times New Roman" w:cs="Times New Roman"/>
          <w:b/>
          <w:sz w:val="28"/>
          <w:szCs w:val="28"/>
        </w:rPr>
        <w:t>1.3.</w:t>
      </w:r>
      <w:r>
        <w:rPr>
          <w:rFonts w:ascii="Times New Roman" w:hAnsi="Times New Roman" w:cs="Times New Roman"/>
          <w:b/>
          <w:sz w:val="28"/>
          <w:szCs w:val="28"/>
        </w:rPr>
        <w:t xml:space="preserve"> </w:t>
      </w:r>
      <w:r w:rsidRPr="00102EEA">
        <w:rPr>
          <w:rFonts w:ascii="Times New Roman" w:hAnsi="Times New Roman" w:cs="Times New Roman"/>
          <w:b/>
          <w:sz w:val="28"/>
          <w:szCs w:val="28"/>
        </w:rPr>
        <w:t xml:space="preserve">Принципы и </w:t>
      </w:r>
      <w:r>
        <w:rPr>
          <w:rFonts w:ascii="Times New Roman" w:hAnsi="Times New Roman" w:cs="Times New Roman"/>
          <w:b/>
          <w:sz w:val="28"/>
          <w:szCs w:val="28"/>
        </w:rPr>
        <w:t>подходы формирования Программы</w:t>
      </w:r>
    </w:p>
    <w:p w:rsidR="00DC214D" w:rsidRPr="00102EEA" w:rsidRDefault="00DC214D" w:rsidP="00DC214D">
      <w:pPr>
        <w:spacing w:after="0"/>
        <w:ind w:firstLine="708"/>
        <w:jc w:val="both"/>
        <w:rPr>
          <w:rFonts w:ascii="Times New Roman" w:hAnsi="Times New Roman" w:cs="Times New Roman"/>
          <w:sz w:val="28"/>
          <w:szCs w:val="28"/>
        </w:rPr>
      </w:pPr>
      <w:r w:rsidRPr="00102EEA">
        <w:rPr>
          <w:rFonts w:ascii="Times New Roman" w:hAnsi="Times New Roman" w:cs="Times New Roman"/>
          <w:sz w:val="28"/>
          <w:szCs w:val="28"/>
        </w:rPr>
        <w:t>1. Понимание детства как уникального самоценного периода в общем развитии человека. Полноценное проживание ребенком всех этапов детства (младенческий, ранний и дошкольный возраст), амплификация детства, недопустимость искусственного ускорения или замедления темпов развития ребенка.</w:t>
      </w:r>
    </w:p>
    <w:p w:rsidR="00DC214D" w:rsidRPr="00102EEA" w:rsidRDefault="00DC214D" w:rsidP="00DC214D">
      <w:pPr>
        <w:spacing w:after="0"/>
        <w:ind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2. Возрастная адекватность дошкольного образования: соответствие условий, методов, требований возрасту и особенностям развития ребенка. Реализация Программы в формах, специфических для детей дошкольного возраста: игра, познавательная и исследовательская деятельность, творческая активность, общение и совместная деятельность с другими детьми и взрослыми. </w:t>
      </w:r>
    </w:p>
    <w:p w:rsidR="00DC214D" w:rsidRPr="00102EEA" w:rsidRDefault="00DC214D" w:rsidP="00DC214D">
      <w:pPr>
        <w:spacing w:after="0"/>
        <w:ind w:firstLine="708"/>
        <w:jc w:val="both"/>
        <w:rPr>
          <w:rFonts w:ascii="Times New Roman" w:hAnsi="Times New Roman" w:cs="Times New Roman"/>
          <w:sz w:val="28"/>
          <w:szCs w:val="28"/>
        </w:rPr>
      </w:pPr>
      <w:r w:rsidRPr="00102EEA">
        <w:rPr>
          <w:rFonts w:ascii="Times New Roman" w:hAnsi="Times New Roman" w:cs="Times New Roman"/>
          <w:sz w:val="28"/>
          <w:szCs w:val="28"/>
        </w:rPr>
        <w:lastRenderedPageBreak/>
        <w:t xml:space="preserve">3. </w:t>
      </w:r>
      <w:r>
        <w:rPr>
          <w:rFonts w:ascii="Times New Roman" w:hAnsi="Times New Roman" w:cs="Times New Roman"/>
          <w:sz w:val="28"/>
          <w:szCs w:val="28"/>
        </w:rPr>
        <w:t xml:space="preserve"> </w:t>
      </w:r>
      <w:r w:rsidRPr="00102EEA">
        <w:rPr>
          <w:rFonts w:ascii="Times New Roman" w:hAnsi="Times New Roman" w:cs="Times New Roman"/>
          <w:sz w:val="28"/>
          <w:szCs w:val="28"/>
        </w:rPr>
        <w:t>Поддержка разнообразия детства. Учет индивидуальных потребностей ребенка, связанных с его жизненной ситуацией и состоянием здоровья (в том числе ограниченными возможностями здоровья), определяющих особые условия получения им образования; направленность на создание условий и развивающей среды, подходящих для детей с разными образовательными потребностями.</w:t>
      </w:r>
    </w:p>
    <w:p w:rsidR="00DC214D" w:rsidRPr="00102EEA" w:rsidRDefault="00DC214D" w:rsidP="00DC214D">
      <w:pPr>
        <w:spacing w:after="0"/>
        <w:ind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4. Организация образовательного процесса с учетом этнокультурной ситуации развития детей, на основе уважения к различным национальным культурам. Приобщение детей к социокультурным нормам, традициям семьи, общества и государства. </w:t>
      </w:r>
    </w:p>
    <w:p w:rsidR="00DC214D" w:rsidRPr="00102EEA" w:rsidRDefault="00DC214D" w:rsidP="00DC214D">
      <w:pPr>
        <w:spacing w:after="0"/>
        <w:ind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5. Гуманистический характер взаимодействия взрослых – родителей (законных представителей), педагогических и иных работников Организации – и детей; уважение личности ребенка. Признание ребенка полноценным участником образовательных отношений, при которых сам ребенок становится активным в выборе содержания своего образования; поддержка детской инициативы в различных видах деятельности. </w:t>
      </w:r>
    </w:p>
    <w:p w:rsidR="00DC214D" w:rsidRPr="00102EEA" w:rsidRDefault="00DC214D" w:rsidP="00DC214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102EEA">
        <w:rPr>
          <w:rFonts w:ascii="Times New Roman" w:hAnsi="Times New Roman" w:cs="Times New Roman"/>
          <w:sz w:val="28"/>
          <w:szCs w:val="28"/>
        </w:rPr>
        <w:t xml:space="preserve">Ориентация образования на развитие познавательных интересов и познавательных действий ребенка, развитие и гармонизацию эмоциональной сферы, формирование нравственных качеств личности и социализацию ребенка. </w:t>
      </w:r>
    </w:p>
    <w:p w:rsidR="00DC214D" w:rsidRPr="00A17D24" w:rsidRDefault="00DC214D" w:rsidP="00DC214D">
      <w:pPr>
        <w:spacing w:after="0"/>
        <w:ind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Исходя из принципов, лежащих в основе Программы, при организации образовательного процесса в дошкольном учреждении необходимо ориентироваться на возрастные особенности детей, учитывать возрастную специфику способов их восприятия окружающего мира и поведения.  </w:t>
      </w:r>
    </w:p>
    <w:p w:rsidR="00DC214D" w:rsidRPr="00102EEA" w:rsidRDefault="00DC214D" w:rsidP="00DC214D">
      <w:pPr>
        <w:jc w:val="both"/>
        <w:rPr>
          <w:rFonts w:ascii="Times New Roman" w:hAnsi="Times New Roman" w:cs="Times New Roman"/>
          <w:b/>
          <w:sz w:val="28"/>
          <w:szCs w:val="28"/>
        </w:rPr>
      </w:pPr>
      <w:r w:rsidRPr="00102EEA">
        <w:rPr>
          <w:rFonts w:ascii="Times New Roman" w:hAnsi="Times New Roman" w:cs="Times New Roman"/>
          <w:b/>
          <w:sz w:val="28"/>
          <w:szCs w:val="28"/>
        </w:rPr>
        <w:t xml:space="preserve">1.4. </w:t>
      </w:r>
      <w:r>
        <w:rPr>
          <w:rFonts w:ascii="Times New Roman" w:hAnsi="Times New Roman" w:cs="Times New Roman"/>
          <w:b/>
          <w:sz w:val="28"/>
          <w:szCs w:val="28"/>
        </w:rPr>
        <w:t xml:space="preserve"> </w:t>
      </w:r>
      <w:r w:rsidRPr="00102EEA">
        <w:rPr>
          <w:rFonts w:ascii="Times New Roman" w:hAnsi="Times New Roman" w:cs="Times New Roman"/>
          <w:b/>
          <w:sz w:val="28"/>
          <w:szCs w:val="28"/>
        </w:rPr>
        <w:t>Характеристик</w:t>
      </w:r>
      <w:r>
        <w:rPr>
          <w:rFonts w:ascii="Times New Roman" w:hAnsi="Times New Roman" w:cs="Times New Roman"/>
          <w:b/>
          <w:sz w:val="28"/>
          <w:szCs w:val="28"/>
        </w:rPr>
        <w:t>а особенностей и развития детей</w:t>
      </w:r>
    </w:p>
    <w:p w:rsidR="00DC214D" w:rsidRPr="00102EEA" w:rsidRDefault="00DC214D" w:rsidP="00DC214D">
      <w:pPr>
        <w:spacing w:after="0"/>
        <w:ind w:right="124"/>
        <w:jc w:val="center"/>
        <w:rPr>
          <w:rFonts w:ascii="Times New Roman" w:hAnsi="Times New Roman" w:cs="Times New Roman"/>
          <w:b/>
          <w:sz w:val="28"/>
          <w:szCs w:val="28"/>
        </w:rPr>
      </w:pPr>
      <w:r w:rsidRPr="00102EEA">
        <w:rPr>
          <w:rFonts w:ascii="Times New Roman" w:hAnsi="Times New Roman" w:cs="Times New Roman"/>
          <w:b/>
          <w:sz w:val="28"/>
          <w:szCs w:val="28"/>
        </w:rPr>
        <w:t>Возрастные особенности психического развития</w:t>
      </w:r>
    </w:p>
    <w:p w:rsidR="00DC214D" w:rsidRPr="00102EEA" w:rsidRDefault="00DC214D" w:rsidP="00DC214D">
      <w:pPr>
        <w:ind w:right="124"/>
        <w:jc w:val="center"/>
        <w:rPr>
          <w:rFonts w:ascii="Times New Roman" w:hAnsi="Times New Roman" w:cs="Times New Roman"/>
          <w:b/>
          <w:sz w:val="28"/>
          <w:szCs w:val="28"/>
        </w:rPr>
      </w:pPr>
      <w:r w:rsidRPr="00102EEA">
        <w:rPr>
          <w:rFonts w:ascii="Times New Roman" w:hAnsi="Times New Roman" w:cs="Times New Roman"/>
          <w:b/>
          <w:sz w:val="28"/>
          <w:szCs w:val="28"/>
        </w:rPr>
        <w:t xml:space="preserve">детей </w:t>
      </w:r>
      <w:r w:rsidRPr="000F62A6">
        <w:rPr>
          <w:rFonts w:ascii="Times New Roman" w:hAnsi="Times New Roman" w:cs="Times New Roman"/>
          <w:b/>
          <w:sz w:val="28"/>
          <w:szCs w:val="28"/>
        </w:rPr>
        <w:t>от года до двух лет</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Ежемесячная прибавка в весе составляет 200-</w:t>
      </w:r>
      <w:smartTag w:uri="urn:schemas-microsoft-com:office:smarttags" w:element="metricconverter">
        <w:smartTagPr>
          <w:attr w:name="ProductID" w:val="250 граммов"/>
        </w:smartTagPr>
        <w:r w:rsidRPr="00102EEA">
          <w:rPr>
            <w:rFonts w:ascii="Times New Roman" w:hAnsi="Times New Roman" w:cs="Times New Roman"/>
            <w:sz w:val="28"/>
            <w:szCs w:val="28"/>
          </w:rPr>
          <w:t>250 граммов</w:t>
        </w:r>
      </w:smartTag>
      <w:r w:rsidRPr="00102EEA">
        <w:rPr>
          <w:rFonts w:ascii="Times New Roman" w:hAnsi="Times New Roman" w:cs="Times New Roman"/>
          <w:sz w:val="28"/>
          <w:szCs w:val="28"/>
        </w:rPr>
        <w:t xml:space="preserve">, а в росте </w:t>
      </w:r>
      <w:smartTag w:uri="urn:schemas-microsoft-com:office:smarttags" w:element="metricconverter">
        <w:smartTagPr>
          <w:attr w:name="ProductID" w:val="1 см"/>
        </w:smartTagPr>
        <w:r w:rsidRPr="00102EEA">
          <w:rPr>
            <w:rFonts w:ascii="Times New Roman" w:hAnsi="Times New Roman" w:cs="Times New Roman"/>
            <w:sz w:val="28"/>
            <w:szCs w:val="28"/>
          </w:rPr>
          <w:t>1 см</w:t>
        </w:r>
      </w:smartTag>
      <w:r w:rsidRPr="00102EEA">
        <w:rPr>
          <w:rFonts w:ascii="Times New Roman" w:hAnsi="Times New Roman" w:cs="Times New Roman"/>
          <w:sz w:val="28"/>
          <w:szCs w:val="28"/>
        </w:rPr>
        <w:t>.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На развитие основных движений ребёнка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w:t>
      </w:r>
      <w:r w:rsidRPr="00102EEA">
        <w:rPr>
          <w:rFonts w:ascii="Times New Roman" w:hAnsi="Times New Roman" w:cs="Times New Roman"/>
          <w:sz w:val="28"/>
          <w:szCs w:val="28"/>
        </w:rPr>
        <w:lastRenderedPageBreak/>
        <w:t>развития мышечной системы ребёнку трудно долго выполнять однотипные движения, например, ходить с мамой «только за ручку».</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(пирамиды, матрёшки и др.),  строительным материалом и сюжетными игрушками (куклы с атрибутами к ним, мишки). Эти действия ребёнок воспроизводит по подражанию после показа взрослого.</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(мишка, зайки); они активно ищут предмет, необходимый для завершения действия (одеяло, чтобы уложить куклу спать, мисочку, чтобы накормить мишку).</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её и укладывают спать.</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Ребёнок </w:t>
      </w:r>
      <w:r w:rsidRPr="00102EEA">
        <w:rPr>
          <w:rFonts w:ascii="Times New Roman" w:hAnsi="Times New Roman" w:cs="Times New Roman"/>
          <w:sz w:val="28"/>
          <w:szCs w:val="28"/>
        </w:rPr>
        <w:lastRenderedPageBreak/>
        <w:t>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Изложенное даёт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неё сенсорным уклоном, конструктивная и сюжетно-ролевая игра (последнюю на втором году можно считать лишь отобразительной).</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Успехи в развитии предметно-игровой деятельности сочетаются с её неустойчивостью, особенно заметной при дефектах воспитания. Имея возможность приблизиться к любому предмету, попавшему в поле зрения, ребёнок бросает то, что держит в руках, и устремляется к нему. Постепенно это можно преодолеть.</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Второй год жизни – это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ребёнка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изображённые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102EEA">
        <w:rPr>
          <w:rFonts w:ascii="Times New Roman" w:hAnsi="Times New Roman" w:cs="Times New Roman"/>
          <w:i/>
          <w:sz w:val="28"/>
          <w:szCs w:val="28"/>
        </w:rPr>
        <w:t>кх</w:t>
      </w:r>
      <w:r w:rsidRPr="00102EEA">
        <w:rPr>
          <w:rFonts w:ascii="Times New Roman" w:hAnsi="Times New Roman" w:cs="Times New Roman"/>
          <w:sz w:val="28"/>
          <w:szCs w:val="28"/>
        </w:rPr>
        <w:t xml:space="preserve"> он обозначал и кошку, и меховой воротник.</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Впечатления от таких показов, заинтересованного рассматривания сохраняются в памяти. Поэтому дети старше полутора лет способны </w:t>
      </w:r>
      <w:r w:rsidRPr="00102EEA">
        <w:rPr>
          <w:rFonts w:ascii="Times New Roman" w:hAnsi="Times New Roman" w:cs="Times New Roman"/>
          <w:sz w:val="28"/>
          <w:szCs w:val="28"/>
        </w:rPr>
        <w:lastRenderedPageBreak/>
        <w:t>поддерживать диалог-воспоминание со взрослым о недавних событиях или вещах, связанных с их личным опытом: «Куда ходили?» - «Гулять».- «Кого видели?» - «Собачку».- «Кого кормили зёрнышками?» - «Птичку».</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нём много глаголов и существительных, встречаются простые прилагательные и наречия (тут, там, туда и т.д.), а также предлоги.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Упрощённые слова (ту-ту, ав-ав) заменяются обычными, пусть и несовершенными в фонематическом отношении. После полутора лет ребёнок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лишь возможным на третьем году. Ребёнок в большинстве случаев после полутора лет правильно произносит губно-губные звуки (п, б, м), передние нёбоязычные (т, д, н), задние нёбоязычные (г, х). Свистящие, шипящие и сонорные звуки, а также слитные фонемы в словах, произносимых ребёнком, встречаются крайне редко. </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 xml:space="preserve"> </w:t>
      </w:r>
      <w:r w:rsidRPr="00102EEA">
        <w:rPr>
          <w:rFonts w:ascii="Times New Roman" w:hAnsi="Times New Roman" w:cs="Times New Roman"/>
          <w:sz w:val="28"/>
          <w:szCs w:val="28"/>
        </w:rPr>
        <w:tab/>
        <w:t>Вначале произносимое ребёнком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трёх-, четырёхсловных предложений.</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Ребёнок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На втором году жизни ребёнок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lastRenderedPageBreak/>
        <w:tab/>
        <w:t>Расширяется ориентировка в ближайшем окружении. Знание того, как называются части помещения группы (мебель, одежда, посуда), помогает ребёнку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ребёнок охотно говорит только с близкими, хорошо знакомыми ему людьми.</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(«Прятки», «Догонялки»).</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Однако опыт взаимообщения у детей невелик и основа его ещё не сформирована. Имеет место непонимание со стороны предполагаемого партнёра. Ребёнок может расплакаться и даже ударить жалеющего его. Он активно протестует против вмешательства в свою игру.</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Игрушка в руках другого гораздо интереснее для малыша, чем та, что стоит рядом. Отобрав её у соседа, но не зная, что делать дальше, малыш её просто бросает. Воспитателю не следует проходить мимо подобных фактов, чтобы у детей не пропало желание общаться.</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ещё один ребёнок, не шуметь в спальне и т.д. При этом они пользуются простыми словами: «на» («возьми»), «дай», «пусти», «не хочу» и др.</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w:t>
      </w:r>
      <w:r w:rsidRPr="00102EEA">
        <w:rPr>
          <w:rFonts w:ascii="Times New Roman" w:hAnsi="Times New Roman" w:cs="Times New Roman"/>
          <w:sz w:val="28"/>
          <w:szCs w:val="28"/>
        </w:rPr>
        <w:lastRenderedPageBreak/>
        <w:t>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Возможны несложные плясовые действия парами на музыкальных занятиях.</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r>
      <w:r w:rsidRPr="00102EEA">
        <w:rPr>
          <w:rFonts w:ascii="Times New Roman" w:hAnsi="Times New Roman" w:cs="Times New Roman"/>
          <w:b/>
          <w:sz w:val="28"/>
          <w:szCs w:val="28"/>
        </w:rPr>
        <w:t xml:space="preserve">Основными приобретениями  второго года жизни можно считать: </w:t>
      </w:r>
      <w:r w:rsidRPr="00102EEA">
        <w:rPr>
          <w:rFonts w:ascii="Times New Roman" w:hAnsi="Times New Roman" w:cs="Times New Roman"/>
          <w:sz w:val="28"/>
          <w:szCs w:val="28"/>
        </w:rPr>
        <w:t>совершенствование основных движений, особенно ходьбы. Подвижность ребёнка порой даже мешает ему сосредоточиться на спокойных занятиях.</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Происходит быстрое развитие разных сторон речи и её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ребёнка, а речь самого малыша становится основным средством общения со взрослым.</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С одной стороны, возрастает самостоятельность ребёнка во всех сферах жизни, с другой – он осваивает правила поведения в группе (играть рядом, не мешая другим, помогать, если это понятно и несложно). Всё это является основой для развития в будущем совместной игровой деятельности.</w:t>
      </w:r>
    </w:p>
    <w:p w:rsidR="00DC214D" w:rsidRPr="00102EEA" w:rsidRDefault="00DC214D" w:rsidP="00DC214D">
      <w:pPr>
        <w:spacing w:after="0"/>
        <w:ind w:right="124"/>
        <w:jc w:val="both"/>
        <w:rPr>
          <w:rFonts w:ascii="Times New Roman" w:hAnsi="Times New Roman" w:cs="Times New Roman"/>
          <w:sz w:val="28"/>
          <w:szCs w:val="28"/>
        </w:rPr>
      </w:pPr>
    </w:p>
    <w:p w:rsidR="00DC214D" w:rsidRPr="00102EEA" w:rsidRDefault="00DC214D" w:rsidP="00DC214D">
      <w:pPr>
        <w:ind w:right="124"/>
        <w:jc w:val="center"/>
        <w:rPr>
          <w:rFonts w:ascii="Times New Roman" w:hAnsi="Times New Roman" w:cs="Times New Roman"/>
          <w:b/>
          <w:sz w:val="28"/>
          <w:szCs w:val="28"/>
        </w:rPr>
      </w:pPr>
      <w:r w:rsidRPr="00102EEA">
        <w:rPr>
          <w:rFonts w:ascii="Times New Roman" w:hAnsi="Times New Roman" w:cs="Times New Roman"/>
          <w:b/>
          <w:sz w:val="28"/>
          <w:szCs w:val="28"/>
        </w:rPr>
        <w:t xml:space="preserve">Возрастные особенности психического развития детей </w:t>
      </w:r>
      <w:r>
        <w:rPr>
          <w:rFonts w:ascii="Times New Roman" w:hAnsi="Times New Roman" w:cs="Times New Roman"/>
          <w:b/>
          <w:sz w:val="28"/>
          <w:szCs w:val="28"/>
        </w:rPr>
        <w:t>от двух до трёх лет</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ab/>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совершенствуются восприятие, речь, начальные формы произвольного поведения, игры, наглядно-действенное мышление.</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ребёнка.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w:t>
      </w:r>
      <w:r w:rsidRPr="00102EEA">
        <w:rPr>
          <w:rFonts w:ascii="Times New Roman" w:hAnsi="Times New Roman" w:cs="Times New Roman"/>
          <w:sz w:val="28"/>
          <w:szCs w:val="28"/>
        </w:rPr>
        <w:lastRenderedPageBreak/>
        <w:t>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Игра носит процессуальный характер, главное в ней – действия. Они совершаются с игровыми предметами, приближёнными к реальности. В середине третьего года жизни появляются действия с предметами-заместителями.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неё линий.</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Основной формой мышления становится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w:t>
      </w:r>
      <w:r w:rsidRPr="00102EEA">
        <w:rPr>
          <w:rFonts w:ascii="Times New Roman" w:hAnsi="Times New Roman" w:cs="Times New Roman"/>
          <w:sz w:val="28"/>
          <w:szCs w:val="28"/>
        </w:rPr>
        <w:lastRenderedPageBreak/>
        <w:t>трёх лет. Ребёнок осознаёт себя  как  отдельного  человека,  отличного  от взрослого. У него формируется образ Я.</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 Но его может и не быть.</w:t>
      </w:r>
    </w:p>
    <w:p w:rsidR="00DC214D" w:rsidRDefault="00DC214D" w:rsidP="00DC214D">
      <w:pPr>
        <w:spacing w:after="0"/>
        <w:rPr>
          <w:rFonts w:ascii="Times New Roman" w:hAnsi="Times New Roman" w:cs="Times New Roman"/>
          <w:b/>
          <w:sz w:val="28"/>
          <w:szCs w:val="28"/>
        </w:rPr>
      </w:pPr>
    </w:p>
    <w:p w:rsidR="00DC214D" w:rsidRDefault="00DC214D" w:rsidP="00DC214D">
      <w:pPr>
        <w:spacing w:after="0"/>
        <w:jc w:val="center"/>
        <w:rPr>
          <w:rFonts w:ascii="Times New Roman" w:hAnsi="Times New Roman" w:cs="Times New Roman"/>
          <w:b/>
          <w:sz w:val="28"/>
          <w:szCs w:val="28"/>
        </w:rPr>
      </w:pPr>
    </w:p>
    <w:p w:rsidR="00DC214D" w:rsidRPr="00102EEA" w:rsidRDefault="00DC214D" w:rsidP="00DC214D">
      <w:pPr>
        <w:spacing w:after="0"/>
        <w:jc w:val="center"/>
        <w:rPr>
          <w:rFonts w:ascii="Times New Roman" w:hAnsi="Times New Roman" w:cs="Times New Roman"/>
          <w:b/>
          <w:sz w:val="28"/>
          <w:szCs w:val="28"/>
        </w:rPr>
      </w:pPr>
      <w:r w:rsidRPr="00102EEA">
        <w:rPr>
          <w:rFonts w:ascii="Times New Roman" w:hAnsi="Times New Roman" w:cs="Times New Roman"/>
          <w:b/>
          <w:sz w:val="28"/>
          <w:szCs w:val="28"/>
        </w:rPr>
        <w:t>Возрастные особенности психического развития детей</w:t>
      </w:r>
    </w:p>
    <w:p w:rsidR="00DC214D" w:rsidRPr="00102EEA" w:rsidRDefault="00DC214D" w:rsidP="00DC214D">
      <w:pPr>
        <w:spacing w:after="0"/>
        <w:jc w:val="center"/>
        <w:rPr>
          <w:rFonts w:ascii="Times New Roman" w:hAnsi="Times New Roman" w:cs="Times New Roman"/>
          <w:b/>
          <w:sz w:val="28"/>
          <w:szCs w:val="28"/>
        </w:rPr>
      </w:pPr>
      <w:r w:rsidRPr="00102EEA">
        <w:rPr>
          <w:rFonts w:ascii="Times New Roman" w:hAnsi="Times New Roman" w:cs="Times New Roman"/>
          <w:b/>
          <w:sz w:val="28"/>
          <w:szCs w:val="28"/>
        </w:rPr>
        <w:t>от трёх до четырёх лет</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В возрасте 3-4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Изобразительна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Известно, что аппликация оказывает положительное влияние на развитие восприятия. В этом возрасте детям доступны простейшие виды аппликации.</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Конструктивная деятельность в младшем дошкольном возрасте ограничена возведением несложных построек по образцу и по замыслу.</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w:t>
      </w:r>
      <w:r w:rsidRPr="00102EEA">
        <w:rPr>
          <w:rFonts w:ascii="Times New Roman" w:hAnsi="Times New Roman" w:cs="Times New Roman"/>
          <w:sz w:val="28"/>
          <w:szCs w:val="28"/>
        </w:rPr>
        <w:lastRenderedPageBreak/>
        <w:t>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и в помещении всего дошкольного учреждения.</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возникают преимущественно по поводу игрушек. Положение ребёнка в группе сверстников во многом определяется мнением воспитателя.</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DC214D" w:rsidRPr="00102EEA" w:rsidRDefault="00DC214D" w:rsidP="00DC214D">
      <w:pPr>
        <w:spacing w:after="0"/>
        <w:jc w:val="both"/>
        <w:rPr>
          <w:rFonts w:ascii="Times New Roman" w:hAnsi="Times New Roman" w:cs="Times New Roman"/>
          <w:sz w:val="28"/>
          <w:szCs w:val="28"/>
        </w:rPr>
      </w:pPr>
    </w:p>
    <w:p w:rsidR="00DC214D" w:rsidRPr="00102EEA" w:rsidRDefault="00DC214D" w:rsidP="00DC214D">
      <w:pPr>
        <w:spacing w:after="0"/>
        <w:jc w:val="center"/>
        <w:rPr>
          <w:rFonts w:ascii="Times New Roman" w:hAnsi="Times New Roman" w:cs="Times New Roman"/>
          <w:b/>
          <w:sz w:val="28"/>
          <w:szCs w:val="28"/>
        </w:rPr>
      </w:pPr>
      <w:r w:rsidRPr="00102EEA">
        <w:rPr>
          <w:rFonts w:ascii="Times New Roman" w:hAnsi="Times New Roman" w:cs="Times New Roman"/>
          <w:b/>
          <w:sz w:val="28"/>
          <w:szCs w:val="28"/>
        </w:rPr>
        <w:t xml:space="preserve">Возрастные особенности психического развития </w:t>
      </w:r>
    </w:p>
    <w:p w:rsidR="00DC214D" w:rsidRPr="00102EEA" w:rsidRDefault="00DC214D" w:rsidP="00DC214D">
      <w:pPr>
        <w:spacing w:after="0"/>
        <w:jc w:val="center"/>
        <w:rPr>
          <w:rFonts w:ascii="Times New Roman" w:hAnsi="Times New Roman" w:cs="Times New Roman"/>
          <w:b/>
          <w:sz w:val="28"/>
          <w:szCs w:val="28"/>
        </w:rPr>
      </w:pPr>
      <w:r w:rsidRPr="00102EEA">
        <w:rPr>
          <w:rFonts w:ascii="Times New Roman" w:hAnsi="Times New Roman" w:cs="Times New Roman"/>
          <w:b/>
          <w:sz w:val="28"/>
          <w:szCs w:val="28"/>
        </w:rPr>
        <w:t>детей от четырёх до пяти лет</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lastRenderedPageBreak/>
        <w:tab/>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w:t>
      </w:r>
      <w:r w:rsidRPr="00102EEA">
        <w:rPr>
          <w:rFonts w:ascii="Times New Roman" w:hAnsi="Times New Roman" w:cs="Times New Roman"/>
          <w:sz w:val="28"/>
          <w:szCs w:val="28"/>
        </w:rPr>
        <w:lastRenderedPageBreak/>
        <w:t>известные феномены Ж.Пиаже: сохранение количества, объёма и величины. Например, если ребёнку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белых больше.</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Увеличивается устойчивость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интерес.</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w:t>
      </w:r>
    </w:p>
    <w:p w:rsidR="00DC214D" w:rsidRPr="00102EEA" w:rsidRDefault="00DC214D" w:rsidP="00DC214D">
      <w:pPr>
        <w:spacing w:after="0"/>
        <w:jc w:val="both"/>
        <w:rPr>
          <w:rFonts w:ascii="Times New Roman" w:hAnsi="Times New Roman" w:cs="Times New Roman"/>
          <w:sz w:val="28"/>
          <w:szCs w:val="28"/>
        </w:rPr>
      </w:pPr>
      <w:r w:rsidRPr="00102EEA">
        <w:rPr>
          <w:rFonts w:ascii="Times New Roman" w:hAnsi="Times New Roman" w:cs="Times New Roman"/>
          <w:sz w:val="28"/>
          <w:szCs w:val="28"/>
        </w:rPr>
        <w:tab/>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w:t>
      </w:r>
      <w:r w:rsidRPr="00102EEA">
        <w:rPr>
          <w:rFonts w:ascii="Times New Roman" w:hAnsi="Times New Roman" w:cs="Times New Roman"/>
          <w:sz w:val="28"/>
          <w:szCs w:val="28"/>
        </w:rPr>
        <w:lastRenderedPageBreak/>
        <w:t>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DC214D" w:rsidRPr="00102EEA" w:rsidRDefault="00DC214D" w:rsidP="00DC214D">
      <w:pPr>
        <w:spacing w:after="0"/>
        <w:rPr>
          <w:rFonts w:ascii="Times New Roman" w:hAnsi="Times New Roman" w:cs="Times New Roman"/>
          <w:sz w:val="28"/>
          <w:szCs w:val="28"/>
        </w:rPr>
      </w:pPr>
    </w:p>
    <w:p w:rsidR="00DC214D" w:rsidRPr="00102EEA" w:rsidRDefault="00DC214D" w:rsidP="00DC214D">
      <w:pPr>
        <w:spacing w:after="0"/>
        <w:ind w:right="124"/>
        <w:jc w:val="center"/>
        <w:rPr>
          <w:rFonts w:ascii="Times New Roman" w:hAnsi="Times New Roman" w:cs="Times New Roman"/>
          <w:b/>
          <w:sz w:val="28"/>
          <w:szCs w:val="28"/>
        </w:rPr>
      </w:pPr>
      <w:r w:rsidRPr="00102EEA">
        <w:rPr>
          <w:rFonts w:ascii="Times New Roman" w:hAnsi="Times New Roman" w:cs="Times New Roman"/>
          <w:b/>
          <w:sz w:val="28"/>
          <w:szCs w:val="28"/>
        </w:rPr>
        <w:t>Возрастные особенности психического развития</w:t>
      </w:r>
    </w:p>
    <w:p w:rsidR="00DC214D" w:rsidRPr="00102EEA" w:rsidRDefault="00DC214D" w:rsidP="00DC214D">
      <w:pPr>
        <w:spacing w:after="0"/>
        <w:ind w:right="124"/>
        <w:jc w:val="center"/>
        <w:rPr>
          <w:rFonts w:ascii="Times New Roman" w:hAnsi="Times New Roman" w:cs="Times New Roman"/>
          <w:b/>
          <w:sz w:val="28"/>
          <w:szCs w:val="28"/>
        </w:rPr>
      </w:pPr>
      <w:r w:rsidRPr="00102EEA">
        <w:rPr>
          <w:rFonts w:ascii="Times New Roman" w:hAnsi="Times New Roman" w:cs="Times New Roman"/>
          <w:b/>
          <w:sz w:val="28"/>
          <w:szCs w:val="28"/>
        </w:rPr>
        <w:t xml:space="preserve">детей </w:t>
      </w:r>
      <w:r>
        <w:rPr>
          <w:rFonts w:ascii="Times New Roman" w:hAnsi="Times New Roman" w:cs="Times New Roman"/>
          <w:b/>
          <w:sz w:val="28"/>
          <w:szCs w:val="28"/>
        </w:rPr>
        <w:t>от пяти до шести лет</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Дети шестого года жизни уже могут распределять роли до начала игры и строят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Развивается изобразительная деятельность детей. Этот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w:t>
      </w:r>
      <w:r w:rsidRPr="00102EEA">
        <w:rPr>
          <w:rFonts w:ascii="Times New Roman" w:hAnsi="Times New Roman" w:cs="Times New Roman"/>
          <w:sz w:val="28"/>
          <w:szCs w:val="28"/>
        </w:rPr>
        <w:lastRenderedPageBreak/>
        <w:t>схемы, по замыслу и по условиям. Появляется конструирование в ходе совместной деятельности.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образцу (в этом случае ребёнок «достраивает» природный материал до целостного образа, дополняя его различными деталями); 2) от художественного образца к природному материалу (в этом случае ребёнок подбирает необходимый материал, для того чтобы воплотить образ).</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т.д. Кроме того, продолжают совершенствоваться обобщения, что является основой словесно-логического мышления. В дошкольном возрасте у детей ещё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w:t>
      </w:r>
      <w:r w:rsidRPr="00102EEA">
        <w:rPr>
          <w:rFonts w:ascii="Times New Roman" w:hAnsi="Times New Roman" w:cs="Times New Roman"/>
          <w:sz w:val="28"/>
          <w:szCs w:val="28"/>
        </w:rPr>
        <w:lastRenderedPageBreak/>
        <w:t>дошкольники при группировании объектов могут учитывать два признака: цвет и форму (материал) и т.д.</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        </w:t>
      </w:r>
    </w:p>
    <w:p w:rsidR="00DC214D" w:rsidRPr="00102EEA" w:rsidRDefault="00DC214D" w:rsidP="00DC214D">
      <w:pPr>
        <w:spacing w:after="0" w:line="240" w:lineRule="auto"/>
        <w:ind w:right="124"/>
        <w:jc w:val="center"/>
        <w:rPr>
          <w:rFonts w:ascii="Times New Roman" w:hAnsi="Times New Roman" w:cs="Times New Roman"/>
          <w:b/>
          <w:sz w:val="28"/>
          <w:szCs w:val="28"/>
        </w:rPr>
      </w:pPr>
      <w:r w:rsidRPr="00102EEA">
        <w:rPr>
          <w:rFonts w:ascii="Times New Roman" w:hAnsi="Times New Roman" w:cs="Times New Roman"/>
          <w:b/>
          <w:sz w:val="28"/>
          <w:szCs w:val="28"/>
        </w:rPr>
        <w:t>Возрастные особеннос</w:t>
      </w:r>
      <w:r>
        <w:rPr>
          <w:rFonts w:ascii="Times New Roman" w:hAnsi="Times New Roman" w:cs="Times New Roman"/>
          <w:b/>
          <w:sz w:val="28"/>
          <w:szCs w:val="28"/>
        </w:rPr>
        <w:t>ти психического развития детей от шести до семи лет</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lastRenderedPageBreak/>
        <w:t>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просто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При правильном педагогическом подходе у детей формируются художественно-творческие способности в изобразительной деятельности.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w:t>
      </w:r>
      <w:r>
        <w:rPr>
          <w:rFonts w:ascii="Times New Roman" w:hAnsi="Times New Roman" w:cs="Times New Roman"/>
          <w:sz w:val="28"/>
          <w:szCs w:val="28"/>
        </w:rPr>
        <w:t>,</w:t>
      </w:r>
      <w:r w:rsidRPr="00102EEA">
        <w:rPr>
          <w:rFonts w:ascii="Times New Roman" w:hAnsi="Times New Roman" w:cs="Times New Roman"/>
          <w:sz w:val="28"/>
          <w:szCs w:val="28"/>
        </w:rPr>
        <w:t xml:space="preserve"> как изображений, так и построек; не только анализирует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способы выполнять различные по степени сложности постройки</w:t>
      </w:r>
      <w:r>
        <w:rPr>
          <w:rFonts w:ascii="Times New Roman" w:hAnsi="Times New Roman" w:cs="Times New Roman"/>
          <w:sz w:val="28"/>
          <w:szCs w:val="28"/>
        </w:rPr>
        <w:t>,</w:t>
      </w:r>
      <w:r w:rsidRPr="00102EEA">
        <w:rPr>
          <w:rFonts w:ascii="Times New Roman" w:hAnsi="Times New Roman" w:cs="Times New Roman"/>
          <w:sz w:val="28"/>
          <w:szCs w:val="28"/>
        </w:rPr>
        <w:t xml:space="preserve"> как по собственному замыслу, так и по условиям.</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lastRenderedPageBreak/>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DC214D" w:rsidRPr="00102EEA" w:rsidRDefault="00DC214D" w:rsidP="00DC214D">
      <w:pPr>
        <w:spacing w:after="0"/>
        <w:ind w:right="124"/>
        <w:jc w:val="both"/>
        <w:rPr>
          <w:rFonts w:ascii="Times New Roman" w:hAnsi="Times New Roman" w:cs="Times New Roman"/>
          <w:sz w:val="28"/>
          <w:szCs w:val="28"/>
        </w:rPr>
      </w:pPr>
      <w:r w:rsidRPr="00102EEA">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В результате правильно организованной образовательной работы у детей развивается диалогическая и некоторые виды монологической речи.</w:t>
      </w:r>
    </w:p>
    <w:p w:rsidR="00DC214D" w:rsidRPr="00102EEA"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DC214D" w:rsidRDefault="00DC214D" w:rsidP="00DC214D">
      <w:pPr>
        <w:spacing w:after="0"/>
        <w:ind w:right="124" w:firstLine="708"/>
        <w:jc w:val="both"/>
        <w:rPr>
          <w:rFonts w:ascii="Times New Roman" w:hAnsi="Times New Roman" w:cs="Times New Roman"/>
          <w:sz w:val="28"/>
          <w:szCs w:val="28"/>
        </w:rPr>
      </w:pPr>
      <w:r w:rsidRPr="00102EEA">
        <w:rPr>
          <w:rFonts w:ascii="Times New Roman" w:hAnsi="Times New Roman" w:cs="Times New Roman"/>
          <w:sz w:val="28"/>
          <w:szCs w:val="28"/>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DC214D" w:rsidRPr="002950D8" w:rsidRDefault="00DC214D" w:rsidP="00DC214D">
      <w:pPr>
        <w:spacing w:after="0"/>
        <w:ind w:right="124" w:firstLine="708"/>
        <w:jc w:val="both"/>
        <w:rPr>
          <w:rFonts w:ascii="Times New Roman" w:hAnsi="Times New Roman" w:cs="Times New Roman"/>
          <w:sz w:val="28"/>
          <w:szCs w:val="28"/>
        </w:rPr>
      </w:pPr>
      <w:r w:rsidRPr="00A17D24">
        <w:rPr>
          <w:rFonts w:ascii="Times New Roman" w:hAnsi="Times New Roman" w:cs="Times New Roman"/>
          <w:b/>
          <w:sz w:val="28"/>
          <w:szCs w:val="28"/>
        </w:rPr>
        <w:lastRenderedPageBreak/>
        <w:t>2. Планируемые результаты</w:t>
      </w:r>
      <w:r>
        <w:rPr>
          <w:rFonts w:ascii="Times New Roman" w:hAnsi="Times New Roman" w:cs="Times New Roman"/>
          <w:b/>
          <w:sz w:val="28"/>
          <w:szCs w:val="28"/>
        </w:rPr>
        <w:t xml:space="preserve"> </w:t>
      </w:r>
    </w:p>
    <w:p w:rsidR="00DC214D" w:rsidRPr="00A64982" w:rsidRDefault="00DC214D" w:rsidP="00DC214D">
      <w:pPr>
        <w:spacing w:after="0"/>
        <w:ind w:firstLine="708"/>
        <w:jc w:val="both"/>
        <w:rPr>
          <w:rFonts w:ascii="Times New Roman" w:hAnsi="Times New Roman" w:cs="Times New Roman"/>
          <w:sz w:val="28"/>
          <w:szCs w:val="28"/>
        </w:rPr>
      </w:pPr>
      <w:r w:rsidRPr="00A64982">
        <w:rPr>
          <w:rFonts w:ascii="Times New Roman" w:hAnsi="Times New Roman" w:cs="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В программе ,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DC214D" w:rsidRPr="00621403" w:rsidRDefault="00DC214D" w:rsidP="00DC214D">
      <w:pPr>
        <w:spacing w:after="0"/>
        <w:jc w:val="both"/>
        <w:rPr>
          <w:rFonts w:ascii="Times New Roman" w:hAnsi="Times New Roman" w:cs="Times New Roman"/>
          <w:b/>
          <w:i/>
          <w:sz w:val="28"/>
          <w:szCs w:val="28"/>
        </w:rPr>
      </w:pPr>
      <w:r w:rsidRPr="00621403">
        <w:rPr>
          <w:rFonts w:ascii="Times New Roman" w:hAnsi="Times New Roman" w:cs="Times New Roman"/>
          <w:b/>
          <w:i/>
          <w:sz w:val="28"/>
          <w:szCs w:val="28"/>
        </w:rPr>
        <w:t>Целевые ориентиры образования в раннем возрасте</w:t>
      </w:r>
      <w:r>
        <w:rPr>
          <w:rFonts w:ascii="Times New Roman" w:hAnsi="Times New Roman" w:cs="Times New Roman"/>
          <w:b/>
          <w:i/>
          <w:sz w:val="28"/>
          <w:szCs w:val="28"/>
        </w:rPr>
        <w:t>:</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Проявляет отрицательное отношение к грубости, жадности.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Проявляет интерес к сверстникам; наблюдает за их действиями и  </w:t>
      </w:r>
      <w:r>
        <w:rPr>
          <w:rFonts w:ascii="Times New Roman" w:hAnsi="Times New Roman" w:cs="Times New Roman"/>
          <w:sz w:val="28"/>
          <w:szCs w:val="28"/>
        </w:rPr>
        <w:t>п</w:t>
      </w:r>
      <w:r w:rsidRPr="00A64982">
        <w:rPr>
          <w:rFonts w:ascii="Times New Roman" w:hAnsi="Times New Roman" w:cs="Times New Roman"/>
          <w:sz w:val="28"/>
          <w:szCs w:val="28"/>
        </w:rPr>
        <w:t xml:space="preserve">одражает им. Умеет играть рядом со сверстниками, не мешая им. Проявляет интерес к совместным играм небольшими группами.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lastRenderedPageBreak/>
        <w:t xml:space="preserve">• Проявляет интерес к окружающему миру природы, с интересом участвует в сезонных наблюдениях.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Проявляет интерес к продуктивной деятельности (рисование, лепка, конструирование, аппликация).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DC214D" w:rsidRPr="00021E11" w:rsidRDefault="00DC214D" w:rsidP="00DC214D">
      <w:pPr>
        <w:spacing w:after="0"/>
        <w:jc w:val="both"/>
        <w:rPr>
          <w:rFonts w:ascii="Times New Roman" w:hAnsi="Times New Roman" w:cs="Times New Roman"/>
          <w:b/>
          <w:i/>
          <w:sz w:val="28"/>
          <w:szCs w:val="28"/>
        </w:rPr>
      </w:pPr>
      <w:r w:rsidRPr="00021E11">
        <w:rPr>
          <w:rFonts w:ascii="Times New Roman" w:hAnsi="Times New Roman" w:cs="Times New Roman"/>
          <w:b/>
          <w:i/>
          <w:sz w:val="28"/>
          <w:szCs w:val="28"/>
        </w:rPr>
        <w:t>Целевые ориентиры на этапе завершения дошкольного образования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Способен сотрудничать и выполнять как лидерские, так и исполнительские функции в совместной деятельности.</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Проявляет эмпатию по отношению к другим людям, готовность прийти на помощь тем, кто в этом нуждается.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Проявляет умение слышать других и стремление быть понятым другими.</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lastRenderedPageBreak/>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Проявляет ответственность за начатое дело.</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Открыт новому, то есть проявляет стремления к получению знаний, положительной мотивации к дальнейшему обучению в школе, институте.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64982">
        <w:rPr>
          <w:rFonts w:ascii="Times New Roman" w:hAnsi="Times New Roman" w:cs="Times New Roman"/>
          <w:sz w:val="28"/>
          <w:szCs w:val="28"/>
        </w:rPr>
        <w:t>Проявляет уважение к жизни (в различных ее формах) и заботу об окружающей среде.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lastRenderedPageBreak/>
        <w:t xml:space="preserve"> • Имеет начальные представления о здоровом образе жизни. Воспринимает здоровый образ жизни как ценность.</w:t>
      </w:r>
    </w:p>
    <w:p w:rsidR="00DC214D" w:rsidRDefault="00DC214D" w:rsidP="00DC214D">
      <w:pPr>
        <w:jc w:val="center"/>
        <w:rPr>
          <w:rFonts w:ascii="Times New Roman" w:hAnsi="Times New Roman" w:cs="Times New Roman"/>
          <w:sz w:val="28"/>
          <w:szCs w:val="28"/>
        </w:rPr>
      </w:pPr>
    </w:p>
    <w:p w:rsidR="00DC214D" w:rsidRDefault="00DC214D" w:rsidP="00DC214D">
      <w:pPr>
        <w:jc w:val="center"/>
        <w:rPr>
          <w:rFonts w:ascii="Times New Roman" w:hAnsi="Times New Roman" w:cs="Times New Roman"/>
          <w:b/>
          <w:sz w:val="32"/>
          <w:szCs w:val="32"/>
        </w:rPr>
      </w:pPr>
    </w:p>
    <w:p w:rsidR="00DC214D" w:rsidRPr="009F58EA" w:rsidRDefault="00DC214D" w:rsidP="00DC214D">
      <w:pPr>
        <w:jc w:val="center"/>
        <w:rPr>
          <w:rFonts w:ascii="Times New Roman" w:hAnsi="Times New Roman" w:cs="Times New Roman"/>
          <w:sz w:val="28"/>
          <w:szCs w:val="28"/>
        </w:rPr>
      </w:pPr>
      <w:r>
        <w:rPr>
          <w:rFonts w:ascii="Times New Roman" w:hAnsi="Times New Roman" w:cs="Times New Roman"/>
          <w:b/>
          <w:sz w:val="32"/>
          <w:szCs w:val="32"/>
        </w:rPr>
        <w:t>СОДЕРЖАТЕЛЬНЫЙ РАЗДЕЛ</w:t>
      </w:r>
    </w:p>
    <w:p w:rsidR="00DC214D" w:rsidRPr="00621403" w:rsidRDefault="00DC214D" w:rsidP="00DC214D">
      <w:pPr>
        <w:pStyle w:val="a4"/>
        <w:numPr>
          <w:ilvl w:val="0"/>
          <w:numId w:val="6"/>
        </w:numPr>
        <w:tabs>
          <w:tab w:val="left" w:pos="426"/>
        </w:tabs>
        <w:spacing w:after="0"/>
        <w:ind w:left="0" w:firstLine="0"/>
        <w:jc w:val="both"/>
        <w:rPr>
          <w:rFonts w:ascii="Times New Roman" w:hAnsi="Times New Roman" w:cs="Times New Roman"/>
          <w:b/>
          <w:sz w:val="28"/>
          <w:szCs w:val="28"/>
        </w:rPr>
      </w:pPr>
      <w:r w:rsidRPr="00621403">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-социально-коммуникативное развитие;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-познавательное развитие;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-речевое развитие;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-физическое развитие;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-художественно-эстетическое развитие.</w:t>
      </w:r>
    </w:p>
    <w:p w:rsidR="00DC214D" w:rsidRPr="00621403" w:rsidRDefault="00DC214D" w:rsidP="00DC214D">
      <w:pPr>
        <w:spacing w:after="0"/>
        <w:jc w:val="both"/>
        <w:rPr>
          <w:rFonts w:ascii="Times New Roman" w:hAnsi="Times New Roman" w:cs="Times New Roman"/>
          <w:b/>
          <w:sz w:val="28"/>
          <w:szCs w:val="28"/>
        </w:rPr>
      </w:pPr>
      <w:r w:rsidRPr="00621403">
        <w:rPr>
          <w:rFonts w:ascii="Times New Roman" w:hAnsi="Times New Roman" w:cs="Times New Roman"/>
          <w:b/>
          <w:sz w:val="28"/>
          <w:szCs w:val="28"/>
        </w:rPr>
        <w:t>1.1. Соц</w:t>
      </w:r>
      <w:r>
        <w:rPr>
          <w:rFonts w:ascii="Times New Roman" w:hAnsi="Times New Roman" w:cs="Times New Roman"/>
          <w:b/>
          <w:sz w:val="28"/>
          <w:szCs w:val="28"/>
        </w:rPr>
        <w:t>иально-коммуникативное развитие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а) В качестве задач данной образовательной области выступают:</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приобщать к социокультурным нормам, традициям семьи, общества и государства;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982">
        <w:rPr>
          <w:rFonts w:ascii="Times New Roman" w:hAnsi="Times New Roman" w:cs="Times New Roman"/>
          <w:sz w:val="28"/>
          <w:szCs w:val="28"/>
        </w:rPr>
        <w:t>формировать представление о малой родине и Отечестве, многообразии стран и народов мира;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формировать общую культуру личности детей, развитие их социальных и нравственных качеств;</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 поддерживать инициативу, самостоятельность и ответственность ребенка в различных видах деятельности.</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Содержание данной образовательной области направлено:</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на поддержку спонтанной игры детей, её обогащение, обеспечение игрового времени и пространства;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развитие социального и эмоционального интеллекта, отзывчивости, сопереживания;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развитие общения и взаимодействия ребенка со взрослыми и сверстниками; умения работать в группе сверстников, готовности и способности к совместным играм;</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A64982">
        <w:rPr>
          <w:rFonts w:ascii="Times New Roman" w:hAnsi="Times New Roman" w:cs="Times New Roman"/>
          <w:sz w:val="28"/>
          <w:szCs w:val="28"/>
        </w:rPr>
        <w:t>усвоение норм и ценностей, принятых в обществе, включая моральные и нравственные качества;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формирование представлений о малой родине и Отечестве, представлений о социокультурных ценностях народа, об отечественных традициях и праздниках, Земле как общем доме, об особенностях ее природы, многообразии стран и народов мира;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на развитие готовности и способности к самообслуживанию и действиям с бытовыми предметами-орудиями (ложка, совок, лопатка и пр.), элементарному бытовому труду (в помещении и на улице);</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развитие социального интеллекта на основе разных форм организации трудового воспитания;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формирование позитивных установок к различным видам труда и творчества;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готовность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уважительное отношение к труду взрослых и формирование чувства принадлежности к своей семье и сообществу детей и взрослых;</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обеспечение безбарьерной среды жизнедеятельности, способствующей освоению образовательной программы;</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развитие эмоциональной отзывчивости, сопереживания, формирование готовности к совместной деятельности со сверстниками и оказанию взаимопомощи в организации безопасного поведения;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усвоение норм и ценностей, принятых в обществе, включая правила безопасного поведения;</w:t>
      </w:r>
    </w:p>
    <w:p w:rsidR="00DC214D" w:rsidRPr="00A64982" w:rsidRDefault="00DC214D" w:rsidP="00DC214D">
      <w:pPr>
        <w:spacing w:after="0"/>
        <w:jc w:val="both"/>
        <w:rPr>
          <w:rFonts w:ascii="Times New Roman" w:hAnsi="Times New Roman" w:cs="Times New Roman"/>
          <w:sz w:val="28"/>
          <w:szCs w:val="28"/>
        </w:rPr>
      </w:pPr>
      <w:r w:rsidRPr="00A64982">
        <w:rPr>
          <w:rFonts w:ascii="Times New Roman" w:hAnsi="Times New Roman" w:cs="Times New Roman"/>
          <w:sz w:val="28"/>
          <w:szCs w:val="28"/>
        </w:rPr>
        <w:t>-</w:t>
      </w:r>
      <w:r>
        <w:rPr>
          <w:rFonts w:ascii="Times New Roman" w:hAnsi="Times New Roman" w:cs="Times New Roman"/>
          <w:sz w:val="28"/>
          <w:szCs w:val="28"/>
        </w:rPr>
        <w:t xml:space="preserve"> </w:t>
      </w:r>
      <w:r w:rsidRPr="00A64982">
        <w:rPr>
          <w:rFonts w:ascii="Times New Roman" w:hAnsi="Times New Roman" w:cs="Times New Roman"/>
          <w:sz w:val="28"/>
          <w:szCs w:val="28"/>
        </w:rPr>
        <w:t>формирование основ безопасного поведения в быту, социуме, природе.</w:t>
      </w:r>
    </w:p>
    <w:p w:rsidR="00DC214D" w:rsidRDefault="00DC214D" w:rsidP="00DC214D">
      <w:pPr>
        <w:spacing w:line="240" w:lineRule="auto"/>
        <w:jc w:val="both"/>
        <w:rPr>
          <w:rFonts w:ascii="Times New Roman" w:hAnsi="Times New Roman" w:cs="Times New Roman"/>
          <w:sz w:val="28"/>
          <w:szCs w:val="28"/>
        </w:rPr>
      </w:pPr>
      <w:r w:rsidRPr="00A64982">
        <w:rPr>
          <w:rFonts w:ascii="Times New Roman" w:hAnsi="Times New Roman" w:cs="Times New Roman"/>
          <w:sz w:val="28"/>
          <w:szCs w:val="28"/>
        </w:rPr>
        <w:t xml:space="preserve">б) Методическое обеспечение образовательной области </w:t>
      </w:r>
    </w:p>
    <w:p w:rsidR="00DC214D" w:rsidRPr="005E4FCE" w:rsidRDefault="00423969" w:rsidP="00DC214D">
      <w:pPr>
        <w:spacing w:line="240" w:lineRule="auto"/>
        <w:jc w:val="center"/>
        <w:rPr>
          <w:rFonts w:ascii="Times New Roman" w:hAnsi="Times New Roman" w:cs="Times New Roman"/>
          <w:sz w:val="28"/>
          <w:szCs w:val="28"/>
        </w:rPr>
      </w:pPr>
      <w:r w:rsidRPr="00423969">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Поле 45" o:spid="_x0000_s1036" type="#_x0000_t202" style="position:absolute;left:0;text-align:left;margin-left:173.55pt;margin-top:24.3pt;width:331.5pt;height:44.7pt;z-index:2516705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" strokeweight=".5pt">
            <v:textbox inset="7.45pt,3.85pt,7.45pt,3.85pt">
              <w:txbxContent>
                <w:p w:rsidR="00DC214D" w:rsidRPr="003947D0" w:rsidRDefault="00DC214D" w:rsidP="00DC214D">
                  <w:pPr>
                    <w:spacing w:after="0" w:line="240" w:lineRule="auto"/>
                    <w:jc w:val="center"/>
                    <w:rPr>
                      <w:rFonts w:ascii="Times New Roman" w:hAnsi="Times New Roman" w:cs="Times New Roman"/>
                      <w:sz w:val="24"/>
                      <w:szCs w:val="24"/>
                    </w:rPr>
                  </w:pPr>
                  <w:r w:rsidRPr="003947D0">
                    <w:rPr>
                      <w:rFonts w:ascii="Times New Roman" w:hAnsi="Times New Roman" w:cs="Times New Roman"/>
                      <w:sz w:val="24"/>
                      <w:szCs w:val="24"/>
                    </w:rPr>
                    <w:t>Хозяйственно-бытовой труд</w:t>
                  </w:r>
                </w:p>
                <w:p w:rsidR="00DC214D" w:rsidRPr="00742572" w:rsidRDefault="00DC214D" w:rsidP="00DC214D">
                  <w:pPr>
                    <w:spacing w:after="0" w:line="240" w:lineRule="auto"/>
                    <w:jc w:val="center"/>
                    <w:rPr>
                      <w:rFonts w:ascii="Times New Roman" w:hAnsi="Times New Roman" w:cs="Times New Roman"/>
                      <w:sz w:val="24"/>
                      <w:szCs w:val="24"/>
                    </w:rPr>
                  </w:pPr>
                  <w:r w:rsidRPr="00742572">
                    <w:rPr>
                      <w:rFonts w:ascii="Times New Roman" w:hAnsi="Times New Roman" w:cs="Times New Roman"/>
                      <w:sz w:val="24"/>
                      <w:szCs w:val="24"/>
                    </w:rPr>
                    <w:t>(содружество взрослого ребенка, совместная деятельность)</w:t>
                  </w:r>
                </w:p>
              </w:txbxContent>
            </v:textbox>
          </v:shape>
        </w:pict>
      </w:r>
      <w:r w:rsidRPr="00423969">
        <w:rPr>
          <w:rFonts w:ascii="Times New Roman" w:hAnsi="Times New Roman" w:cs="Times New Roman"/>
          <w:b/>
          <w:noProof/>
          <w:sz w:val="28"/>
          <w:szCs w:val="28"/>
          <w:lang w:eastAsia="ru-RU"/>
        </w:rPr>
        <w:pict>
          <v:shape id="Поле 44" o:spid="_x0000_s1035" type="#_x0000_t202" style="position:absolute;left:0;text-align:left;margin-left:-12.95pt;margin-top:24.3pt;width:173.9pt;height:49.2pt;z-index:2516695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" strokeweight=".5pt">
            <v:textbox inset="7.45pt,3.85pt,7.45pt,3.85pt">
              <w:txbxContent>
                <w:p w:rsidR="00DC214D" w:rsidRPr="00C0621B" w:rsidRDefault="00DC214D" w:rsidP="00DC214D">
                  <w:pPr>
                    <w:spacing w:after="0" w:line="240" w:lineRule="auto"/>
                    <w:jc w:val="center"/>
                    <w:rPr>
                      <w:rFonts w:ascii="Times New Roman" w:hAnsi="Times New Roman" w:cs="Times New Roman"/>
                      <w:sz w:val="24"/>
                      <w:szCs w:val="24"/>
                    </w:rPr>
                  </w:pPr>
                  <w:r w:rsidRPr="00C0621B">
                    <w:rPr>
                      <w:rFonts w:ascii="Times New Roman" w:hAnsi="Times New Roman" w:cs="Times New Roman"/>
                      <w:sz w:val="24"/>
                      <w:szCs w:val="24"/>
                    </w:rPr>
                    <w:t xml:space="preserve">Навыки </w:t>
                  </w:r>
                </w:p>
                <w:p w:rsidR="00DC214D" w:rsidRPr="00C0621B" w:rsidRDefault="00DC214D" w:rsidP="00DC214D">
                  <w:pPr>
                    <w:spacing w:after="0" w:line="240" w:lineRule="auto"/>
                    <w:jc w:val="center"/>
                    <w:rPr>
                      <w:rFonts w:ascii="Times New Roman" w:hAnsi="Times New Roman" w:cs="Times New Roman"/>
                      <w:sz w:val="24"/>
                      <w:szCs w:val="24"/>
                    </w:rPr>
                  </w:pPr>
                  <w:r w:rsidRPr="00C0621B">
                    <w:rPr>
                      <w:rFonts w:ascii="Times New Roman" w:hAnsi="Times New Roman" w:cs="Times New Roman"/>
                      <w:sz w:val="24"/>
                      <w:szCs w:val="24"/>
                    </w:rPr>
                    <w:t>культуры быта</w:t>
                  </w:r>
                </w:p>
                <w:p w:rsidR="00DC214D" w:rsidRPr="00C0621B" w:rsidRDefault="00DC214D" w:rsidP="00DC214D">
                  <w:pPr>
                    <w:spacing w:after="0" w:line="240" w:lineRule="auto"/>
                    <w:jc w:val="center"/>
                    <w:rPr>
                      <w:rFonts w:ascii="Times New Roman" w:hAnsi="Times New Roman" w:cs="Times New Roman"/>
                      <w:sz w:val="24"/>
                      <w:szCs w:val="24"/>
                    </w:rPr>
                  </w:pPr>
                  <w:r w:rsidRPr="00C0621B">
                    <w:rPr>
                      <w:rFonts w:ascii="Times New Roman" w:hAnsi="Times New Roman" w:cs="Times New Roman"/>
                      <w:sz w:val="24"/>
                      <w:szCs w:val="24"/>
                    </w:rPr>
                    <w:t>(труд по самообслуживанию)</w:t>
                  </w:r>
                </w:p>
              </w:txbxContent>
            </v:textbox>
          </v:shape>
        </w:pict>
      </w:r>
      <w:r w:rsidR="00DC214D" w:rsidRPr="00567F8B">
        <w:rPr>
          <w:rFonts w:ascii="Times New Roman" w:hAnsi="Times New Roman" w:cs="Times New Roman"/>
          <w:b/>
          <w:sz w:val="28"/>
          <w:szCs w:val="28"/>
        </w:rPr>
        <w:t>Виды труда</w:t>
      </w: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423969" w:rsidP="00DC214D">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Поле 42" o:spid="_x0000_s1038" type="#_x0000_t202" style="position:absolute;left:0;text-align:left;margin-left:145.8pt;margin-top:15.4pt;width:217.5pt;height:53.15pt;z-index:2516725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" strokeweight=".5pt">
            <v:textbox inset="7.45pt,3.85pt,7.45pt,3.85pt">
              <w:txbxContent>
                <w:p w:rsidR="00DC214D" w:rsidRPr="00C0621B" w:rsidRDefault="00DC214D" w:rsidP="00DC214D">
                  <w:pPr>
                    <w:jc w:val="center"/>
                    <w:rPr>
                      <w:rFonts w:ascii="Times New Roman" w:hAnsi="Times New Roman" w:cs="Times New Roman"/>
                      <w:sz w:val="24"/>
                      <w:szCs w:val="24"/>
                    </w:rPr>
                  </w:pPr>
                  <w:r w:rsidRPr="00C0621B">
                    <w:rPr>
                      <w:rFonts w:ascii="Times New Roman" w:hAnsi="Times New Roman" w:cs="Times New Roman"/>
                      <w:sz w:val="24"/>
                      <w:szCs w:val="24"/>
                    </w:rPr>
                    <w:t>Ручной труд (мотивация – сделать приятное взрослому, другу-ровеснику, младшему ребенку)</w:t>
                  </w:r>
                </w:p>
              </w:txbxContent>
            </v:textbox>
          </v:shape>
        </w:pict>
      </w:r>
      <w:r>
        <w:rPr>
          <w:rFonts w:ascii="Times New Roman" w:hAnsi="Times New Roman" w:cs="Times New Roman"/>
          <w:b/>
          <w:noProof/>
          <w:sz w:val="28"/>
          <w:szCs w:val="28"/>
          <w:lang w:eastAsia="ru-RU"/>
        </w:rPr>
        <w:pict>
          <v:shape id="Поле 43" o:spid="_x0000_s1039" type="#_x0000_t202" style="position:absolute;left:0;text-align:left;margin-left:371.55pt;margin-top:15.4pt;width:123.6pt;height:53.15pt;z-index:2516736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" strokeweight=".5pt">
            <v:textbox inset="7.45pt,3.85pt,7.45pt,3.85pt">
              <w:txbxContent>
                <w:p w:rsidR="00DC214D" w:rsidRPr="00742572" w:rsidRDefault="00DC214D" w:rsidP="00DC214D">
                  <w:pPr>
                    <w:spacing w:after="0"/>
                    <w:jc w:val="center"/>
                    <w:rPr>
                      <w:rFonts w:ascii="Times New Roman" w:hAnsi="Times New Roman" w:cs="Times New Roman"/>
                      <w:sz w:val="16"/>
                      <w:szCs w:val="16"/>
                    </w:rPr>
                  </w:pPr>
                </w:p>
                <w:p w:rsidR="00DC214D" w:rsidRPr="00C0621B" w:rsidRDefault="00DC214D" w:rsidP="00DC214D">
                  <w:pPr>
                    <w:spacing w:after="0"/>
                    <w:jc w:val="center"/>
                    <w:rPr>
                      <w:rFonts w:ascii="Times New Roman" w:hAnsi="Times New Roman" w:cs="Times New Roman"/>
                      <w:sz w:val="24"/>
                      <w:szCs w:val="24"/>
                    </w:rPr>
                  </w:pPr>
                  <w:r w:rsidRPr="00C0621B">
                    <w:rPr>
                      <w:rFonts w:ascii="Times New Roman" w:hAnsi="Times New Roman" w:cs="Times New Roman"/>
                      <w:sz w:val="24"/>
                      <w:szCs w:val="24"/>
                    </w:rPr>
                    <w:t xml:space="preserve">Труд </w:t>
                  </w:r>
                </w:p>
                <w:p w:rsidR="00DC214D" w:rsidRPr="00C0621B" w:rsidRDefault="00DC214D" w:rsidP="00DC214D">
                  <w:pPr>
                    <w:spacing w:after="0"/>
                    <w:jc w:val="center"/>
                    <w:rPr>
                      <w:rFonts w:ascii="Times New Roman" w:hAnsi="Times New Roman" w:cs="Times New Roman"/>
                      <w:sz w:val="24"/>
                      <w:szCs w:val="24"/>
                    </w:rPr>
                  </w:pPr>
                  <w:r w:rsidRPr="00C0621B">
                    <w:rPr>
                      <w:rFonts w:ascii="Times New Roman" w:hAnsi="Times New Roman" w:cs="Times New Roman"/>
                      <w:sz w:val="24"/>
                      <w:szCs w:val="24"/>
                    </w:rPr>
                    <w:t>в природе</w:t>
                  </w:r>
                </w:p>
              </w:txbxContent>
            </v:textbox>
          </v:shape>
        </w:pict>
      </w:r>
      <w:r>
        <w:rPr>
          <w:rFonts w:ascii="Times New Roman" w:hAnsi="Times New Roman" w:cs="Times New Roman"/>
          <w:b/>
          <w:noProof/>
          <w:sz w:val="28"/>
          <w:szCs w:val="28"/>
          <w:lang w:eastAsia="ru-RU"/>
        </w:rPr>
        <w:pict>
          <v:shape id="Поле 41" o:spid="_x0000_s1037" type="#_x0000_t202" style="position:absolute;left:0;text-align:left;margin-left:-8.45pt;margin-top:15.4pt;width:133.25pt;height:53.15pt;z-index:2516715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" strokeweight=".5pt">
            <v:textbox inset="7.45pt,3.85pt,7.45pt,3.85pt">
              <w:txbxContent>
                <w:p w:rsidR="00DC214D" w:rsidRPr="00742572" w:rsidRDefault="00DC214D" w:rsidP="00DC214D">
                  <w:pPr>
                    <w:spacing w:after="0"/>
                    <w:jc w:val="center"/>
                    <w:rPr>
                      <w:rFonts w:ascii="Times New Roman" w:hAnsi="Times New Roman" w:cs="Times New Roman"/>
                      <w:sz w:val="16"/>
                      <w:szCs w:val="16"/>
                    </w:rPr>
                  </w:pPr>
                </w:p>
                <w:p w:rsidR="00DC214D" w:rsidRPr="00C0621B" w:rsidRDefault="00DC214D" w:rsidP="00DC214D">
                  <w:pPr>
                    <w:spacing w:after="0"/>
                    <w:jc w:val="center"/>
                    <w:rPr>
                      <w:rFonts w:ascii="Times New Roman" w:hAnsi="Times New Roman" w:cs="Times New Roman"/>
                      <w:sz w:val="24"/>
                      <w:szCs w:val="24"/>
                    </w:rPr>
                  </w:pPr>
                  <w:r w:rsidRPr="00C0621B">
                    <w:rPr>
                      <w:rFonts w:ascii="Times New Roman" w:hAnsi="Times New Roman" w:cs="Times New Roman"/>
                      <w:sz w:val="24"/>
                      <w:szCs w:val="24"/>
                    </w:rPr>
                    <w:t>Ознакомление с трудом взрослых</w:t>
                  </w:r>
                </w:p>
              </w:txbxContent>
            </v:textbox>
          </v:shape>
        </w:pict>
      </w:r>
    </w:p>
    <w:p w:rsidR="00DC214D" w:rsidRPr="00567F8B" w:rsidRDefault="00DC214D" w:rsidP="00DC214D">
      <w:pPr>
        <w:spacing w:line="240" w:lineRule="auto"/>
        <w:rPr>
          <w:rFonts w:ascii="Times New Roman" w:hAnsi="Times New Roman" w:cs="Times New Roman"/>
          <w:b/>
          <w:sz w:val="28"/>
          <w:szCs w:val="28"/>
        </w:rPr>
      </w:pPr>
    </w:p>
    <w:p w:rsidR="00DC214D" w:rsidRDefault="00DC214D" w:rsidP="00DC214D">
      <w:pPr>
        <w:spacing w:line="240" w:lineRule="auto"/>
        <w:jc w:val="center"/>
        <w:rPr>
          <w:rFonts w:ascii="Times New Roman" w:hAnsi="Times New Roman" w:cs="Times New Roman"/>
          <w:b/>
          <w:sz w:val="28"/>
          <w:szCs w:val="28"/>
        </w:rPr>
      </w:pPr>
    </w:p>
    <w:p w:rsidR="00DC214D" w:rsidRDefault="00DC214D" w:rsidP="00DC214D">
      <w:pPr>
        <w:spacing w:line="240" w:lineRule="auto"/>
        <w:jc w:val="center"/>
        <w:rPr>
          <w:rFonts w:ascii="Times New Roman" w:hAnsi="Times New Roman" w:cs="Times New Roman"/>
          <w:b/>
          <w:sz w:val="28"/>
          <w:szCs w:val="28"/>
        </w:rPr>
      </w:pPr>
    </w:p>
    <w:p w:rsidR="00DC214D"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423969" w:rsidP="00DC214D">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Поле 40" o:spid="_x0000_s1040" type="#_x0000_t202" style="position:absolute;left:0;text-align:left;margin-left:124.8pt;margin-top:1.6pt;width:275.9pt;height:41.2pt;z-index:251674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" strokeweight=".5pt">
            <v:textbox inset="7.45pt,3.85pt,7.45pt,3.85pt">
              <w:txbxContent>
                <w:p w:rsidR="00DC214D" w:rsidRPr="00915276" w:rsidRDefault="00DC214D" w:rsidP="00DC214D">
                  <w:pPr>
                    <w:jc w:val="center"/>
                    <w:rPr>
                      <w:rFonts w:ascii="Times New Roman" w:hAnsi="Times New Roman" w:cs="Times New Roman"/>
                      <w:b/>
                      <w:sz w:val="28"/>
                      <w:szCs w:val="28"/>
                    </w:rPr>
                  </w:pPr>
                  <w:r w:rsidRPr="00915276">
                    <w:rPr>
                      <w:rFonts w:ascii="Times New Roman" w:hAnsi="Times New Roman" w:cs="Times New Roman"/>
                      <w:b/>
                      <w:sz w:val="28"/>
                      <w:szCs w:val="28"/>
                    </w:rPr>
                    <w:t>Формы организации трудовой деятельности</w:t>
                  </w:r>
                </w:p>
              </w:txbxContent>
            </v:textbox>
          </v:shape>
        </w:pict>
      </w: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423969" w:rsidP="00DC214D">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Поле 39" o:spid="_x0000_s1043" type="#_x0000_t202" style="position:absolute;left:0;text-align:left;margin-left:371.55pt;margin-top:.8pt;width:147pt;height:110.25pt;z-index:2516776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" strokeweight=".5pt">
            <v:textbox inset="7.45pt,3.85pt,7.45pt,3.85pt">
              <w:txbxContent>
                <w:p w:rsidR="00DC214D" w:rsidRPr="003947D0" w:rsidRDefault="00DC214D" w:rsidP="00DC214D">
                  <w:pPr>
                    <w:spacing w:after="0"/>
                    <w:jc w:val="center"/>
                    <w:rPr>
                      <w:rFonts w:ascii="Times New Roman" w:hAnsi="Times New Roman" w:cs="Times New Roman"/>
                      <w:sz w:val="24"/>
                      <w:szCs w:val="24"/>
                    </w:rPr>
                  </w:pPr>
                  <w:r w:rsidRPr="003947D0">
                    <w:rPr>
                      <w:rFonts w:ascii="Times New Roman" w:hAnsi="Times New Roman" w:cs="Times New Roman"/>
                      <w:b/>
                      <w:sz w:val="24"/>
                      <w:szCs w:val="24"/>
                    </w:rPr>
                    <w:t>Дежурство</w:t>
                  </w:r>
                  <w:r w:rsidRPr="003947D0">
                    <w:rPr>
                      <w:rFonts w:ascii="Times New Roman" w:hAnsi="Times New Roman" w:cs="Times New Roman"/>
                      <w:sz w:val="24"/>
                      <w:szCs w:val="24"/>
                    </w:rPr>
                    <w:t xml:space="preserve"> </w:t>
                  </w:r>
                </w:p>
                <w:p w:rsidR="00DC214D" w:rsidRPr="003947D0" w:rsidRDefault="00DC214D" w:rsidP="00DC214D">
                  <w:pPr>
                    <w:spacing w:after="0"/>
                    <w:jc w:val="center"/>
                    <w:rPr>
                      <w:rFonts w:ascii="Times New Roman" w:hAnsi="Times New Roman" w:cs="Times New Roman"/>
                      <w:sz w:val="24"/>
                      <w:szCs w:val="24"/>
                    </w:rPr>
                  </w:pPr>
                  <w:r w:rsidRPr="003947D0">
                    <w:rPr>
                      <w:rFonts w:ascii="Times New Roman" w:hAnsi="Times New Roman" w:cs="Times New Roman"/>
                      <w:sz w:val="24"/>
                      <w:szCs w:val="24"/>
                    </w:rPr>
                    <w:t>(не более 20 мин)</w:t>
                  </w:r>
                </w:p>
                <w:p w:rsidR="00DC214D" w:rsidRPr="003947D0" w:rsidRDefault="00DC214D" w:rsidP="00DC214D">
                  <w:pPr>
                    <w:pStyle w:val="a4"/>
                    <w:numPr>
                      <w:ilvl w:val="0"/>
                      <w:numId w:val="21"/>
                    </w:numPr>
                    <w:tabs>
                      <w:tab w:val="clear" w:pos="1080"/>
                      <w:tab w:val="num" w:pos="284"/>
                    </w:tabs>
                    <w:suppressAutoHyphens/>
                    <w:spacing w:after="0" w:line="240" w:lineRule="auto"/>
                    <w:ind w:left="426" w:hanging="426"/>
                    <w:rPr>
                      <w:rFonts w:ascii="Times New Roman" w:hAnsi="Times New Roman" w:cs="Times New Roman"/>
                      <w:sz w:val="24"/>
                      <w:szCs w:val="24"/>
                    </w:rPr>
                  </w:pPr>
                  <w:r w:rsidRPr="003947D0">
                    <w:rPr>
                      <w:rFonts w:ascii="Times New Roman" w:hAnsi="Times New Roman" w:cs="Times New Roman"/>
                      <w:sz w:val="24"/>
                      <w:szCs w:val="24"/>
                    </w:rPr>
                    <w:t>Формирование общественно-значимого мотива</w:t>
                  </w:r>
                </w:p>
                <w:p w:rsidR="00DC214D" w:rsidRPr="003947D0" w:rsidRDefault="00DC214D" w:rsidP="00DC214D">
                  <w:pPr>
                    <w:pStyle w:val="a4"/>
                    <w:numPr>
                      <w:ilvl w:val="0"/>
                      <w:numId w:val="21"/>
                    </w:numPr>
                    <w:tabs>
                      <w:tab w:val="clear" w:pos="1080"/>
                      <w:tab w:val="num" w:pos="284"/>
                    </w:tabs>
                    <w:suppressAutoHyphens/>
                    <w:spacing w:after="0" w:line="240" w:lineRule="auto"/>
                    <w:ind w:left="426" w:hanging="426"/>
                    <w:rPr>
                      <w:rFonts w:ascii="Times New Roman" w:hAnsi="Times New Roman" w:cs="Times New Roman"/>
                      <w:sz w:val="24"/>
                      <w:szCs w:val="24"/>
                    </w:rPr>
                  </w:pPr>
                  <w:r w:rsidRPr="003947D0">
                    <w:rPr>
                      <w:rFonts w:ascii="Times New Roman" w:hAnsi="Times New Roman" w:cs="Times New Roman"/>
                      <w:sz w:val="24"/>
                      <w:szCs w:val="24"/>
                    </w:rPr>
                    <w:t>Нравственный, этический аспект</w:t>
                  </w:r>
                </w:p>
              </w:txbxContent>
            </v:textbox>
          </v:shape>
        </w:pict>
      </w:r>
      <w:r>
        <w:rPr>
          <w:rFonts w:ascii="Times New Roman" w:hAnsi="Times New Roman" w:cs="Times New Roman"/>
          <w:b/>
          <w:noProof/>
          <w:sz w:val="28"/>
          <w:szCs w:val="28"/>
          <w:lang w:eastAsia="ru-RU"/>
        </w:rPr>
        <w:pict>
          <v:shape id="Поле 37" o:spid="_x0000_s1042" type="#_x0000_t202" style="position:absolute;left:0;text-align:left;margin-left:184.05pt;margin-top:15.4pt;width:151.05pt;height:68.25pt;z-index:25167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" strokeweight=".5pt">
            <v:textbox inset="7.45pt,3.85pt,7.45pt,3.85pt">
              <w:txbxContent>
                <w:p w:rsidR="00DC214D" w:rsidRPr="0061060F" w:rsidRDefault="00DC214D" w:rsidP="00DC214D">
                  <w:pPr>
                    <w:spacing w:after="0"/>
                    <w:jc w:val="center"/>
                    <w:rPr>
                      <w:rFonts w:ascii="Times New Roman" w:hAnsi="Times New Roman" w:cs="Times New Roman"/>
                      <w:b/>
                      <w:sz w:val="24"/>
                      <w:szCs w:val="24"/>
                    </w:rPr>
                  </w:pPr>
                  <w:r w:rsidRPr="0061060F">
                    <w:rPr>
                      <w:rFonts w:ascii="Times New Roman" w:hAnsi="Times New Roman" w:cs="Times New Roman"/>
                      <w:b/>
                      <w:sz w:val="24"/>
                      <w:szCs w:val="24"/>
                    </w:rPr>
                    <w:t xml:space="preserve">Коллективный </w:t>
                  </w:r>
                </w:p>
                <w:p w:rsidR="00DC214D" w:rsidRPr="0061060F" w:rsidRDefault="00DC214D" w:rsidP="00DC214D">
                  <w:pPr>
                    <w:spacing w:after="0"/>
                    <w:jc w:val="center"/>
                    <w:rPr>
                      <w:rFonts w:ascii="Times New Roman" w:hAnsi="Times New Roman" w:cs="Times New Roman"/>
                      <w:b/>
                      <w:sz w:val="24"/>
                      <w:szCs w:val="24"/>
                    </w:rPr>
                  </w:pPr>
                  <w:r w:rsidRPr="0061060F">
                    <w:rPr>
                      <w:rFonts w:ascii="Times New Roman" w:hAnsi="Times New Roman" w:cs="Times New Roman"/>
                      <w:b/>
                      <w:sz w:val="24"/>
                      <w:szCs w:val="24"/>
                    </w:rPr>
                    <w:t>труд</w:t>
                  </w:r>
                </w:p>
                <w:p w:rsidR="00DC214D" w:rsidRPr="00074722" w:rsidRDefault="00DC214D" w:rsidP="00DC214D">
                  <w:pPr>
                    <w:spacing w:after="0"/>
                    <w:jc w:val="center"/>
                    <w:rPr>
                      <w:rFonts w:ascii="Times New Roman" w:hAnsi="Times New Roman" w:cs="Times New Roman"/>
                      <w:sz w:val="28"/>
                      <w:szCs w:val="28"/>
                    </w:rPr>
                  </w:pPr>
                  <w:r w:rsidRPr="0061060F">
                    <w:rPr>
                      <w:rFonts w:ascii="Times New Roman" w:hAnsi="Times New Roman" w:cs="Times New Roman"/>
                      <w:sz w:val="24"/>
                      <w:szCs w:val="24"/>
                    </w:rPr>
                    <w:t>(не более 35-40 мин)</w:t>
                  </w:r>
                </w:p>
              </w:txbxContent>
            </v:textbox>
          </v:shape>
        </w:pict>
      </w:r>
      <w:r>
        <w:rPr>
          <w:rFonts w:ascii="Times New Roman" w:hAnsi="Times New Roman" w:cs="Times New Roman"/>
          <w:b/>
          <w:noProof/>
          <w:sz w:val="28"/>
          <w:szCs w:val="28"/>
          <w:lang w:eastAsia="ru-RU"/>
        </w:rPr>
        <w:pict>
          <v:shape id="Поле 38" o:spid="_x0000_s1041" type="#_x0000_t202" style="position:absolute;left:0;text-align:left;margin-left:-8.45pt;margin-top:2.65pt;width:169.4pt;height:108.4pt;z-index:251675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" strokeweight=".5pt">
            <v:textbox inset="7.45pt,3.85pt,7.45pt,3.85pt">
              <w:txbxContent>
                <w:p w:rsidR="00DC214D" w:rsidRPr="0061060F" w:rsidRDefault="00DC214D" w:rsidP="00DC214D">
                  <w:pPr>
                    <w:jc w:val="center"/>
                    <w:rPr>
                      <w:rFonts w:ascii="Times New Roman" w:hAnsi="Times New Roman" w:cs="Times New Roman"/>
                      <w:b/>
                      <w:sz w:val="24"/>
                      <w:szCs w:val="24"/>
                    </w:rPr>
                  </w:pPr>
                  <w:r w:rsidRPr="0061060F">
                    <w:rPr>
                      <w:rFonts w:ascii="Times New Roman" w:hAnsi="Times New Roman" w:cs="Times New Roman"/>
                      <w:b/>
                      <w:sz w:val="24"/>
                      <w:szCs w:val="24"/>
                    </w:rPr>
                    <w:t>Поручения:</w:t>
                  </w:r>
                </w:p>
                <w:p w:rsidR="00DC214D" w:rsidRPr="005E4FCE" w:rsidRDefault="00DC214D" w:rsidP="00DC214D">
                  <w:pPr>
                    <w:pStyle w:val="a4"/>
                    <w:numPr>
                      <w:ilvl w:val="0"/>
                      <w:numId w:val="25"/>
                    </w:numPr>
                    <w:tabs>
                      <w:tab w:val="left" w:pos="426"/>
                    </w:tabs>
                    <w:suppressAutoHyphens/>
                    <w:spacing w:after="0" w:line="240" w:lineRule="auto"/>
                    <w:rPr>
                      <w:rFonts w:ascii="Times New Roman" w:hAnsi="Times New Roman" w:cs="Times New Roman"/>
                      <w:sz w:val="24"/>
                      <w:szCs w:val="24"/>
                    </w:rPr>
                  </w:pPr>
                  <w:r w:rsidRPr="005E4FCE">
                    <w:rPr>
                      <w:rFonts w:ascii="Times New Roman" w:hAnsi="Times New Roman" w:cs="Times New Roman"/>
                      <w:sz w:val="24"/>
                      <w:szCs w:val="24"/>
                    </w:rPr>
                    <w:t>Простые и сложные</w:t>
                  </w:r>
                </w:p>
                <w:p w:rsidR="00DC214D" w:rsidRPr="0061060F" w:rsidRDefault="00DC214D" w:rsidP="00DC214D">
                  <w:pPr>
                    <w:numPr>
                      <w:ilvl w:val="0"/>
                      <w:numId w:val="25"/>
                    </w:numPr>
                    <w:tabs>
                      <w:tab w:val="left" w:pos="426"/>
                    </w:tabs>
                    <w:suppressAutoHyphens/>
                    <w:spacing w:after="0" w:line="240" w:lineRule="auto"/>
                    <w:rPr>
                      <w:rFonts w:ascii="Times New Roman" w:hAnsi="Times New Roman" w:cs="Times New Roman"/>
                      <w:sz w:val="24"/>
                      <w:szCs w:val="24"/>
                    </w:rPr>
                  </w:pPr>
                  <w:r w:rsidRPr="0061060F">
                    <w:rPr>
                      <w:rFonts w:ascii="Times New Roman" w:hAnsi="Times New Roman" w:cs="Times New Roman"/>
                      <w:sz w:val="24"/>
                      <w:szCs w:val="24"/>
                    </w:rPr>
                    <w:t>Эпизодические и длительные</w:t>
                  </w:r>
                </w:p>
                <w:p w:rsidR="00DC214D" w:rsidRPr="0061060F" w:rsidRDefault="00DC214D" w:rsidP="00DC214D">
                  <w:pPr>
                    <w:numPr>
                      <w:ilvl w:val="0"/>
                      <w:numId w:val="25"/>
                    </w:numPr>
                    <w:tabs>
                      <w:tab w:val="left" w:pos="426"/>
                      <w:tab w:val="left" w:pos="56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1060F">
                    <w:rPr>
                      <w:rFonts w:ascii="Times New Roman" w:hAnsi="Times New Roman" w:cs="Times New Roman"/>
                      <w:sz w:val="24"/>
                      <w:szCs w:val="24"/>
                    </w:rPr>
                    <w:t>Коллективные и индивидуальные</w:t>
                  </w:r>
                </w:p>
              </w:txbxContent>
            </v:textbox>
          </v:shape>
        </w:pict>
      </w: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Default="00DC214D" w:rsidP="00DC214D">
      <w:pPr>
        <w:spacing w:line="240" w:lineRule="auto"/>
        <w:rPr>
          <w:rFonts w:ascii="Times New Roman" w:hAnsi="Times New Roman" w:cs="Times New Roman"/>
          <w:b/>
          <w:sz w:val="28"/>
          <w:szCs w:val="28"/>
        </w:rPr>
      </w:pPr>
    </w:p>
    <w:p w:rsidR="00DC214D" w:rsidRDefault="00DC214D" w:rsidP="00DC214D">
      <w:pPr>
        <w:spacing w:line="240" w:lineRule="auto"/>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r w:rsidRPr="00567F8B">
        <w:rPr>
          <w:rFonts w:ascii="Times New Roman" w:hAnsi="Times New Roman" w:cs="Times New Roman"/>
          <w:b/>
          <w:sz w:val="28"/>
          <w:szCs w:val="28"/>
        </w:rPr>
        <w:t>Методы и приёмы трудового воспитания детей</w:t>
      </w:r>
    </w:p>
    <w:p w:rsidR="00DC214D" w:rsidRPr="00567F8B" w:rsidRDefault="00423969" w:rsidP="00DC214D">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Поле 36" o:spid="_x0000_s1044" type="#_x0000_t202" style="position:absolute;left:0;text-align:left;margin-left:266.55pt;margin-top:7.6pt;width:232.5pt;height:228.45pt;z-index:2516787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" strokeweight=".5pt">
            <v:textbox inset="7.45pt,3.85pt,7.45pt,3.85pt">
              <w:txbxContent>
                <w:p w:rsidR="00DC214D" w:rsidRPr="003947D0" w:rsidRDefault="00DC214D" w:rsidP="00DC214D">
                  <w:pPr>
                    <w:spacing w:after="0"/>
                    <w:jc w:val="center"/>
                    <w:rPr>
                      <w:rFonts w:ascii="Times New Roman" w:hAnsi="Times New Roman" w:cs="Times New Roman"/>
                      <w:i/>
                      <w:sz w:val="24"/>
                      <w:szCs w:val="24"/>
                    </w:rPr>
                  </w:pPr>
                  <w:r w:rsidRPr="003947D0">
                    <w:rPr>
                      <w:rFonts w:ascii="Times New Roman" w:hAnsi="Times New Roman" w:cs="Times New Roman"/>
                      <w:i/>
                      <w:sz w:val="24"/>
                      <w:szCs w:val="24"/>
                    </w:rPr>
                    <w:t>2-ая группа методов: создание у детей практического опыта трудовой деятельности</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Приучение к положительным формам общественного поведения</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Показ действий</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Пример взрослого и детей</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Целенаправленное наблюдение</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Организация интересной деятельности (общественно-полезный характер)</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Разыгрывание коммуникативных ситуаций</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Создание контрольных педагогических ситуаций</w:t>
                  </w:r>
                </w:p>
              </w:txbxContent>
            </v:textbox>
          </v:shape>
        </w:pict>
      </w:r>
      <w:r>
        <w:rPr>
          <w:rFonts w:ascii="Times New Roman" w:hAnsi="Times New Roman" w:cs="Times New Roman"/>
          <w:b/>
          <w:noProof/>
          <w:sz w:val="28"/>
          <w:szCs w:val="28"/>
          <w:lang w:eastAsia="ru-RU"/>
        </w:rPr>
        <w:pict>
          <v:shape id="Поле 35" o:spid="_x0000_s1045" type="#_x0000_t202" style="position:absolute;left:0;text-align:left;margin-left:-13.95pt;margin-top:7.6pt;width:245.9pt;height:251.5pt;z-index:251679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" strokeweight=".5pt">
            <v:textbox inset="7.45pt,3.85pt,7.45pt,3.85pt">
              <w:txbxContent>
                <w:p w:rsidR="00DC214D" w:rsidRPr="003947D0" w:rsidRDefault="00DC214D" w:rsidP="00DC214D">
                  <w:pPr>
                    <w:spacing w:after="0"/>
                    <w:jc w:val="center"/>
                    <w:rPr>
                      <w:rFonts w:ascii="Times New Roman" w:hAnsi="Times New Roman" w:cs="Times New Roman"/>
                      <w:i/>
                      <w:sz w:val="24"/>
                      <w:szCs w:val="24"/>
                    </w:rPr>
                  </w:pPr>
                  <w:r w:rsidRPr="003947D0">
                    <w:rPr>
                      <w:rFonts w:ascii="Times New Roman" w:hAnsi="Times New Roman" w:cs="Times New Roman"/>
                      <w:i/>
                      <w:sz w:val="24"/>
                      <w:szCs w:val="24"/>
                    </w:rPr>
                    <w:t>1-ая группа методов: формирование нравственных представлений, суждений, оценок</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Решение маленьких логических задач, загадок</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Приучение к размышлению, эвристические беседы</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Беседы на этические темы</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Чтение художественной литературы</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Рассматривание иллюстраций</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Рассказывание и обсуждение картин, иллюстраций</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Просмотр телепередач, диафильмов, видеофильмов</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Задачи на решение коммуникативных ситуаций</w:t>
                  </w:r>
                </w:p>
                <w:p w:rsidR="00DC214D" w:rsidRPr="003947D0" w:rsidRDefault="00DC214D" w:rsidP="00DC214D">
                  <w:pPr>
                    <w:numPr>
                      <w:ilvl w:val="0"/>
                      <w:numId w:val="3"/>
                    </w:numPr>
                    <w:tabs>
                      <w:tab w:val="clear" w:pos="720"/>
                      <w:tab w:val="left" w:pos="0"/>
                    </w:tabs>
                    <w:suppressAutoHyphens/>
                    <w:spacing w:after="0" w:line="240" w:lineRule="auto"/>
                    <w:ind w:left="0" w:firstLine="0"/>
                    <w:rPr>
                      <w:rFonts w:ascii="Times New Roman" w:hAnsi="Times New Roman" w:cs="Times New Roman"/>
                      <w:sz w:val="24"/>
                      <w:szCs w:val="24"/>
                    </w:rPr>
                  </w:pPr>
                  <w:r w:rsidRPr="003947D0">
                    <w:rPr>
                      <w:rFonts w:ascii="Times New Roman" w:hAnsi="Times New Roman" w:cs="Times New Roman"/>
                      <w:sz w:val="24"/>
                      <w:szCs w:val="24"/>
                    </w:rPr>
                    <w:t>Придумывание сказок</w:t>
                  </w:r>
                </w:p>
              </w:txbxContent>
            </v:textbox>
          </v:shape>
        </w:pict>
      </w: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Pr="00567F8B" w:rsidRDefault="00DC214D" w:rsidP="00DC214D">
      <w:pPr>
        <w:spacing w:line="240" w:lineRule="auto"/>
        <w:jc w:val="center"/>
        <w:rPr>
          <w:rFonts w:ascii="Times New Roman" w:hAnsi="Times New Roman" w:cs="Times New Roman"/>
          <w:b/>
          <w:sz w:val="28"/>
          <w:szCs w:val="28"/>
        </w:rPr>
      </w:pPr>
    </w:p>
    <w:p w:rsidR="00DC214D" w:rsidRDefault="00DC214D" w:rsidP="00DC214D">
      <w:pPr>
        <w:spacing w:line="240" w:lineRule="auto"/>
        <w:rPr>
          <w:rFonts w:ascii="Times New Roman" w:hAnsi="Times New Roman" w:cs="Times New Roman"/>
          <w:b/>
          <w:sz w:val="28"/>
          <w:szCs w:val="28"/>
        </w:rPr>
      </w:pPr>
    </w:p>
    <w:p w:rsidR="00DC214D" w:rsidRDefault="00DC214D" w:rsidP="00DC214D">
      <w:pPr>
        <w:spacing w:line="240" w:lineRule="auto"/>
        <w:jc w:val="center"/>
        <w:rPr>
          <w:rFonts w:ascii="Times New Roman" w:hAnsi="Times New Roman" w:cs="Times New Roman"/>
          <w:b/>
          <w:sz w:val="28"/>
          <w:szCs w:val="28"/>
        </w:rPr>
      </w:pPr>
    </w:p>
    <w:p w:rsidR="00DC214D" w:rsidRPr="00D846E3" w:rsidRDefault="00DC214D" w:rsidP="00DC214D">
      <w:pPr>
        <w:spacing w:line="240" w:lineRule="auto"/>
        <w:rPr>
          <w:rFonts w:ascii="Times New Roman" w:hAnsi="Times New Roman" w:cs="Times New Roman"/>
          <w:sz w:val="28"/>
          <w:szCs w:val="28"/>
        </w:rPr>
      </w:pPr>
      <w:r w:rsidRPr="00D846E3">
        <w:rPr>
          <w:rFonts w:ascii="Times New Roman" w:hAnsi="Times New Roman" w:cs="Times New Roman"/>
          <w:b/>
          <w:sz w:val="28"/>
          <w:szCs w:val="28"/>
        </w:rPr>
        <w:t>Методы, позволяющие педагогу наиболее эффективно проводить работу по ознакомлению детей с социальным миром</w:t>
      </w:r>
    </w:p>
    <w:tbl>
      <w:tblPr>
        <w:tblW w:w="9923" w:type="dxa"/>
        <w:tblInd w:w="250" w:type="dxa"/>
        <w:tblLayout w:type="fixed"/>
        <w:tblLook w:val="0000"/>
      </w:tblPr>
      <w:tblGrid>
        <w:gridCol w:w="2565"/>
        <w:gridCol w:w="2556"/>
        <w:gridCol w:w="2563"/>
        <w:gridCol w:w="2239"/>
      </w:tblGrid>
      <w:tr w:rsidR="00DC214D" w:rsidRPr="001062EA" w:rsidTr="00D45EB0">
        <w:tc>
          <w:tcPr>
            <w:tcW w:w="2565" w:type="dxa"/>
            <w:tcBorders>
              <w:top w:val="single" w:sz="4" w:space="0" w:color="auto"/>
              <w:left w:val="single" w:sz="4" w:space="0" w:color="000000"/>
              <w:bottom w:val="single" w:sz="4" w:space="0" w:color="000000"/>
            </w:tcBorders>
          </w:tcPr>
          <w:p w:rsidR="00DC214D" w:rsidRPr="00D846E3" w:rsidRDefault="00DC214D" w:rsidP="00D45EB0">
            <w:pPr>
              <w:snapToGrid w:val="0"/>
              <w:spacing w:after="0"/>
              <w:jc w:val="center"/>
              <w:rPr>
                <w:rFonts w:ascii="Times New Roman" w:hAnsi="Times New Roman" w:cs="Times New Roman"/>
                <w:i/>
                <w:sz w:val="28"/>
                <w:szCs w:val="28"/>
              </w:rPr>
            </w:pPr>
            <w:r w:rsidRPr="00D846E3">
              <w:rPr>
                <w:rFonts w:ascii="Times New Roman" w:hAnsi="Times New Roman" w:cs="Times New Roman"/>
                <w:i/>
                <w:sz w:val="28"/>
                <w:szCs w:val="28"/>
              </w:rPr>
              <w:t>Методы, повышающие познавательную активность</w:t>
            </w:r>
          </w:p>
        </w:tc>
        <w:tc>
          <w:tcPr>
            <w:tcW w:w="2556" w:type="dxa"/>
            <w:tcBorders>
              <w:top w:val="single" w:sz="4" w:space="0" w:color="auto"/>
              <w:left w:val="single" w:sz="4" w:space="0" w:color="000000"/>
              <w:bottom w:val="single" w:sz="4" w:space="0" w:color="000000"/>
            </w:tcBorders>
          </w:tcPr>
          <w:p w:rsidR="00DC214D" w:rsidRPr="00D846E3" w:rsidRDefault="00DC214D" w:rsidP="00D45EB0">
            <w:pPr>
              <w:snapToGrid w:val="0"/>
              <w:spacing w:after="0"/>
              <w:jc w:val="center"/>
              <w:rPr>
                <w:rFonts w:ascii="Times New Roman" w:hAnsi="Times New Roman" w:cs="Times New Roman"/>
                <w:i/>
                <w:sz w:val="28"/>
                <w:szCs w:val="28"/>
              </w:rPr>
            </w:pPr>
            <w:r w:rsidRPr="00D846E3">
              <w:rPr>
                <w:rFonts w:ascii="Times New Roman" w:hAnsi="Times New Roman" w:cs="Times New Roman"/>
                <w:i/>
                <w:sz w:val="28"/>
                <w:szCs w:val="28"/>
              </w:rPr>
              <w:t>Методы, вызывающие эмоциональную активность</w:t>
            </w:r>
          </w:p>
        </w:tc>
        <w:tc>
          <w:tcPr>
            <w:tcW w:w="2563" w:type="dxa"/>
            <w:tcBorders>
              <w:top w:val="single" w:sz="4" w:space="0" w:color="auto"/>
              <w:left w:val="single" w:sz="4" w:space="0" w:color="000000"/>
              <w:bottom w:val="single" w:sz="4" w:space="0" w:color="000000"/>
            </w:tcBorders>
          </w:tcPr>
          <w:p w:rsidR="00DC214D" w:rsidRPr="00D846E3" w:rsidRDefault="00DC214D" w:rsidP="00D45EB0">
            <w:pPr>
              <w:snapToGrid w:val="0"/>
              <w:spacing w:after="0"/>
              <w:jc w:val="center"/>
              <w:rPr>
                <w:rFonts w:ascii="Times New Roman" w:hAnsi="Times New Roman" w:cs="Times New Roman"/>
                <w:i/>
                <w:sz w:val="28"/>
                <w:szCs w:val="28"/>
              </w:rPr>
            </w:pPr>
            <w:r w:rsidRPr="00D846E3">
              <w:rPr>
                <w:rFonts w:ascii="Times New Roman" w:hAnsi="Times New Roman" w:cs="Times New Roman"/>
                <w:i/>
                <w:sz w:val="28"/>
                <w:szCs w:val="28"/>
              </w:rPr>
              <w:t>Методы, способствующие взаимосвязи различных видов деятельности</w:t>
            </w:r>
          </w:p>
        </w:tc>
        <w:tc>
          <w:tcPr>
            <w:tcW w:w="2239" w:type="dxa"/>
            <w:tcBorders>
              <w:top w:val="single" w:sz="4" w:space="0" w:color="auto"/>
              <w:left w:val="single" w:sz="4" w:space="0" w:color="000000"/>
              <w:bottom w:val="single" w:sz="4" w:space="0" w:color="000000"/>
              <w:right w:val="single" w:sz="4" w:space="0" w:color="000000"/>
            </w:tcBorders>
          </w:tcPr>
          <w:p w:rsidR="00DC214D" w:rsidRPr="00D846E3" w:rsidRDefault="00DC214D" w:rsidP="00D45EB0">
            <w:pPr>
              <w:snapToGrid w:val="0"/>
              <w:spacing w:after="0"/>
              <w:jc w:val="center"/>
              <w:rPr>
                <w:rFonts w:ascii="Times New Roman" w:hAnsi="Times New Roman" w:cs="Times New Roman"/>
                <w:i/>
                <w:sz w:val="28"/>
                <w:szCs w:val="28"/>
              </w:rPr>
            </w:pPr>
            <w:r w:rsidRPr="00D846E3">
              <w:rPr>
                <w:rFonts w:ascii="Times New Roman" w:hAnsi="Times New Roman" w:cs="Times New Roman"/>
                <w:i/>
                <w:sz w:val="28"/>
                <w:szCs w:val="28"/>
              </w:rPr>
              <w:t>Методы коррекции и уточнения детских представлений</w:t>
            </w:r>
          </w:p>
        </w:tc>
      </w:tr>
      <w:tr w:rsidR="00DC214D" w:rsidRPr="001062EA" w:rsidTr="00D45EB0">
        <w:tc>
          <w:tcPr>
            <w:tcW w:w="2565" w:type="dxa"/>
            <w:tcBorders>
              <w:left w:val="single" w:sz="4" w:space="0" w:color="000000"/>
              <w:bottom w:val="single" w:sz="4" w:space="0" w:color="000000"/>
            </w:tcBorders>
          </w:tcPr>
          <w:p w:rsidR="00DC214D" w:rsidRPr="002741FF" w:rsidRDefault="00DC214D" w:rsidP="00D45EB0">
            <w:pPr>
              <w:numPr>
                <w:ilvl w:val="0"/>
                <w:numId w:val="4"/>
              </w:numPr>
              <w:tabs>
                <w:tab w:val="clear" w:pos="720"/>
                <w:tab w:val="num" w:pos="318"/>
              </w:tabs>
              <w:suppressAutoHyphens/>
              <w:snapToGrid w:val="0"/>
              <w:spacing w:after="0" w:line="240" w:lineRule="auto"/>
              <w:ind w:left="318" w:hanging="318"/>
              <w:rPr>
                <w:rFonts w:ascii="Times New Roman" w:hAnsi="Times New Roman" w:cs="Times New Roman"/>
                <w:sz w:val="28"/>
                <w:szCs w:val="28"/>
              </w:rPr>
            </w:pPr>
            <w:r w:rsidRPr="002741FF">
              <w:rPr>
                <w:rFonts w:ascii="Times New Roman" w:hAnsi="Times New Roman" w:cs="Times New Roman"/>
                <w:sz w:val="28"/>
                <w:szCs w:val="28"/>
              </w:rPr>
              <w:t>Элементарный анализ</w:t>
            </w:r>
          </w:p>
          <w:p w:rsidR="00DC214D" w:rsidRPr="002741FF" w:rsidRDefault="00DC214D" w:rsidP="00D45EB0">
            <w:pPr>
              <w:numPr>
                <w:ilvl w:val="0"/>
                <w:numId w:val="4"/>
              </w:numPr>
              <w:tabs>
                <w:tab w:val="clear" w:pos="720"/>
                <w:tab w:val="num" w:pos="318"/>
              </w:tabs>
              <w:suppressAutoHyphens/>
              <w:spacing w:after="0" w:line="240" w:lineRule="auto"/>
              <w:ind w:left="318" w:hanging="318"/>
              <w:rPr>
                <w:rFonts w:ascii="Times New Roman" w:hAnsi="Times New Roman" w:cs="Times New Roman"/>
                <w:sz w:val="28"/>
                <w:szCs w:val="28"/>
              </w:rPr>
            </w:pPr>
            <w:r w:rsidRPr="002741FF">
              <w:rPr>
                <w:rFonts w:ascii="Times New Roman" w:hAnsi="Times New Roman" w:cs="Times New Roman"/>
                <w:sz w:val="28"/>
                <w:szCs w:val="28"/>
              </w:rPr>
              <w:t xml:space="preserve">Сравнение по контрасту и подобию, </w:t>
            </w:r>
            <w:r w:rsidRPr="002741FF">
              <w:rPr>
                <w:rFonts w:ascii="Times New Roman" w:hAnsi="Times New Roman" w:cs="Times New Roman"/>
                <w:sz w:val="28"/>
                <w:szCs w:val="28"/>
              </w:rPr>
              <w:lastRenderedPageBreak/>
              <w:t>сходству</w:t>
            </w:r>
          </w:p>
          <w:p w:rsidR="00DC214D" w:rsidRPr="002741FF" w:rsidRDefault="00DC214D" w:rsidP="00D45EB0">
            <w:pPr>
              <w:numPr>
                <w:ilvl w:val="0"/>
                <w:numId w:val="4"/>
              </w:numPr>
              <w:tabs>
                <w:tab w:val="clear" w:pos="720"/>
                <w:tab w:val="num" w:pos="318"/>
              </w:tabs>
              <w:suppressAutoHyphens/>
              <w:spacing w:after="0" w:line="240" w:lineRule="auto"/>
              <w:ind w:left="318" w:hanging="318"/>
              <w:rPr>
                <w:rFonts w:ascii="Times New Roman" w:hAnsi="Times New Roman" w:cs="Times New Roman"/>
                <w:sz w:val="28"/>
                <w:szCs w:val="28"/>
              </w:rPr>
            </w:pPr>
            <w:r w:rsidRPr="002741FF">
              <w:rPr>
                <w:rFonts w:ascii="Times New Roman" w:hAnsi="Times New Roman" w:cs="Times New Roman"/>
                <w:sz w:val="28"/>
                <w:szCs w:val="28"/>
              </w:rPr>
              <w:t>Группировка и классификация</w:t>
            </w:r>
          </w:p>
          <w:p w:rsidR="00DC214D" w:rsidRPr="002741FF" w:rsidRDefault="00DC214D" w:rsidP="00D45EB0">
            <w:pPr>
              <w:numPr>
                <w:ilvl w:val="0"/>
                <w:numId w:val="4"/>
              </w:numPr>
              <w:tabs>
                <w:tab w:val="clear" w:pos="720"/>
                <w:tab w:val="num" w:pos="318"/>
              </w:tabs>
              <w:suppressAutoHyphens/>
              <w:spacing w:after="0" w:line="240" w:lineRule="auto"/>
              <w:ind w:left="318" w:hanging="318"/>
              <w:rPr>
                <w:rFonts w:ascii="Times New Roman" w:hAnsi="Times New Roman" w:cs="Times New Roman"/>
                <w:sz w:val="28"/>
                <w:szCs w:val="28"/>
              </w:rPr>
            </w:pPr>
            <w:r w:rsidRPr="002741FF">
              <w:rPr>
                <w:rFonts w:ascii="Times New Roman" w:hAnsi="Times New Roman" w:cs="Times New Roman"/>
                <w:sz w:val="28"/>
                <w:szCs w:val="28"/>
              </w:rPr>
              <w:t>Моделирование и конструирование</w:t>
            </w:r>
          </w:p>
          <w:p w:rsidR="00DC214D" w:rsidRPr="002741FF" w:rsidRDefault="00DC214D" w:rsidP="00D45EB0">
            <w:pPr>
              <w:numPr>
                <w:ilvl w:val="0"/>
                <w:numId w:val="4"/>
              </w:numPr>
              <w:tabs>
                <w:tab w:val="clear" w:pos="720"/>
                <w:tab w:val="num" w:pos="318"/>
              </w:tabs>
              <w:suppressAutoHyphens/>
              <w:spacing w:after="0" w:line="240" w:lineRule="auto"/>
              <w:ind w:left="318" w:hanging="318"/>
              <w:rPr>
                <w:rFonts w:ascii="Times New Roman" w:hAnsi="Times New Roman" w:cs="Times New Roman"/>
                <w:sz w:val="28"/>
                <w:szCs w:val="28"/>
              </w:rPr>
            </w:pPr>
            <w:r w:rsidRPr="002741FF">
              <w:rPr>
                <w:rFonts w:ascii="Times New Roman" w:hAnsi="Times New Roman" w:cs="Times New Roman"/>
                <w:sz w:val="28"/>
                <w:szCs w:val="28"/>
              </w:rPr>
              <w:t>Ответы на вопросы детей</w:t>
            </w:r>
          </w:p>
          <w:p w:rsidR="00DC214D" w:rsidRPr="002741FF" w:rsidRDefault="00DC214D" w:rsidP="00D45EB0">
            <w:pPr>
              <w:numPr>
                <w:ilvl w:val="0"/>
                <w:numId w:val="4"/>
              </w:numPr>
              <w:tabs>
                <w:tab w:val="clear" w:pos="720"/>
                <w:tab w:val="num" w:pos="318"/>
              </w:tabs>
              <w:suppressAutoHyphens/>
              <w:spacing w:after="0" w:line="240" w:lineRule="auto"/>
              <w:ind w:left="318" w:hanging="318"/>
              <w:rPr>
                <w:rFonts w:ascii="Times New Roman" w:hAnsi="Times New Roman" w:cs="Times New Roman"/>
                <w:sz w:val="28"/>
                <w:szCs w:val="28"/>
              </w:rPr>
            </w:pPr>
            <w:r w:rsidRPr="002741FF">
              <w:rPr>
                <w:rFonts w:ascii="Times New Roman" w:hAnsi="Times New Roman" w:cs="Times New Roman"/>
                <w:sz w:val="28"/>
                <w:szCs w:val="28"/>
              </w:rPr>
              <w:t>Приучение к самостоятельному поиску ответу на вопросы</w:t>
            </w:r>
          </w:p>
        </w:tc>
        <w:tc>
          <w:tcPr>
            <w:tcW w:w="2556" w:type="dxa"/>
            <w:tcBorders>
              <w:left w:val="single" w:sz="4" w:space="0" w:color="000000"/>
              <w:bottom w:val="single" w:sz="4" w:space="0" w:color="000000"/>
            </w:tcBorders>
          </w:tcPr>
          <w:p w:rsidR="00DC214D" w:rsidRPr="002741FF" w:rsidRDefault="00DC214D" w:rsidP="00D45EB0">
            <w:pPr>
              <w:numPr>
                <w:ilvl w:val="0"/>
                <w:numId w:val="4"/>
              </w:numPr>
              <w:tabs>
                <w:tab w:val="left" w:pos="162"/>
              </w:tabs>
              <w:suppressAutoHyphens/>
              <w:snapToGrid w:val="0"/>
              <w:spacing w:after="0" w:line="240" w:lineRule="auto"/>
              <w:ind w:left="304" w:hanging="283"/>
              <w:rPr>
                <w:rFonts w:ascii="Times New Roman" w:hAnsi="Times New Roman" w:cs="Times New Roman"/>
                <w:sz w:val="28"/>
                <w:szCs w:val="28"/>
              </w:rPr>
            </w:pPr>
            <w:r w:rsidRPr="002741FF">
              <w:rPr>
                <w:rFonts w:ascii="Times New Roman" w:hAnsi="Times New Roman" w:cs="Times New Roman"/>
                <w:sz w:val="28"/>
                <w:szCs w:val="28"/>
              </w:rPr>
              <w:lastRenderedPageBreak/>
              <w:t>Воображаемая ситуация</w:t>
            </w:r>
          </w:p>
          <w:p w:rsidR="00DC214D" w:rsidRPr="002741FF" w:rsidRDefault="00DC214D" w:rsidP="00D45EB0">
            <w:pPr>
              <w:numPr>
                <w:ilvl w:val="0"/>
                <w:numId w:val="4"/>
              </w:numPr>
              <w:tabs>
                <w:tab w:val="left" w:pos="162"/>
              </w:tabs>
              <w:suppressAutoHyphens/>
              <w:spacing w:after="0" w:line="240" w:lineRule="auto"/>
              <w:ind w:left="304" w:hanging="283"/>
              <w:rPr>
                <w:rFonts w:ascii="Times New Roman" w:hAnsi="Times New Roman" w:cs="Times New Roman"/>
                <w:sz w:val="28"/>
                <w:szCs w:val="28"/>
              </w:rPr>
            </w:pPr>
            <w:r w:rsidRPr="002741FF">
              <w:rPr>
                <w:rFonts w:ascii="Times New Roman" w:hAnsi="Times New Roman" w:cs="Times New Roman"/>
                <w:sz w:val="28"/>
                <w:szCs w:val="28"/>
              </w:rPr>
              <w:t>Придумывание сказок</w:t>
            </w:r>
          </w:p>
          <w:p w:rsidR="00DC214D" w:rsidRPr="002741FF" w:rsidRDefault="00DC214D" w:rsidP="00D45EB0">
            <w:pPr>
              <w:numPr>
                <w:ilvl w:val="0"/>
                <w:numId w:val="4"/>
              </w:numPr>
              <w:tabs>
                <w:tab w:val="left" w:pos="162"/>
              </w:tabs>
              <w:suppressAutoHyphens/>
              <w:spacing w:after="0" w:line="240" w:lineRule="auto"/>
              <w:ind w:left="304" w:hanging="283"/>
              <w:rPr>
                <w:rFonts w:ascii="Times New Roman" w:hAnsi="Times New Roman" w:cs="Times New Roman"/>
                <w:sz w:val="28"/>
                <w:szCs w:val="28"/>
              </w:rPr>
            </w:pPr>
            <w:r w:rsidRPr="002741FF">
              <w:rPr>
                <w:rFonts w:ascii="Times New Roman" w:hAnsi="Times New Roman" w:cs="Times New Roman"/>
                <w:sz w:val="28"/>
                <w:szCs w:val="28"/>
              </w:rPr>
              <w:t xml:space="preserve">Игры - </w:t>
            </w:r>
            <w:r w:rsidRPr="002741FF">
              <w:rPr>
                <w:rFonts w:ascii="Times New Roman" w:hAnsi="Times New Roman" w:cs="Times New Roman"/>
                <w:sz w:val="28"/>
                <w:szCs w:val="28"/>
              </w:rPr>
              <w:lastRenderedPageBreak/>
              <w:t>драматизации</w:t>
            </w:r>
          </w:p>
          <w:p w:rsidR="00DC214D" w:rsidRPr="002741FF" w:rsidRDefault="00DC214D" w:rsidP="00D45EB0">
            <w:pPr>
              <w:numPr>
                <w:ilvl w:val="0"/>
                <w:numId w:val="4"/>
              </w:numPr>
              <w:tabs>
                <w:tab w:val="left" w:pos="162"/>
              </w:tabs>
              <w:suppressAutoHyphens/>
              <w:spacing w:after="0" w:line="240" w:lineRule="auto"/>
              <w:ind w:left="304" w:hanging="283"/>
              <w:rPr>
                <w:rFonts w:ascii="Times New Roman" w:hAnsi="Times New Roman" w:cs="Times New Roman"/>
                <w:sz w:val="28"/>
                <w:szCs w:val="28"/>
              </w:rPr>
            </w:pPr>
            <w:r w:rsidRPr="002741FF">
              <w:rPr>
                <w:rFonts w:ascii="Times New Roman" w:hAnsi="Times New Roman" w:cs="Times New Roman"/>
                <w:sz w:val="28"/>
                <w:szCs w:val="28"/>
              </w:rPr>
              <w:t>Сюрпризные моменты и элементы новизны</w:t>
            </w:r>
          </w:p>
          <w:p w:rsidR="00DC214D" w:rsidRPr="002741FF" w:rsidRDefault="00DC214D" w:rsidP="00D45EB0">
            <w:pPr>
              <w:numPr>
                <w:ilvl w:val="0"/>
                <w:numId w:val="4"/>
              </w:numPr>
              <w:tabs>
                <w:tab w:val="left" w:pos="162"/>
              </w:tabs>
              <w:suppressAutoHyphens/>
              <w:spacing w:after="0" w:line="240" w:lineRule="auto"/>
              <w:ind w:left="304" w:hanging="283"/>
              <w:rPr>
                <w:rFonts w:ascii="Times New Roman" w:hAnsi="Times New Roman" w:cs="Times New Roman"/>
                <w:sz w:val="28"/>
                <w:szCs w:val="28"/>
              </w:rPr>
            </w:pPr>
            <w:r w:rsidRPr="002741FF">
              <w:rPr>
                <w:rFonts w:ascii="Times New Roman" w:hAnsi="Times New Roman" w:cs="Times New Roman"/>
                <w:sz w:val="28"/>
                <w:szCs w:val="28"/>
              </w:rPr>
              <w:t>Юмор и шутка</w:t>
            </w:r>
          </w:p>
          <w:p w:rsidR="00DC214D" w:rsidRPr="002741FF" w:rsidRDefault="00DC214D" w:rsidP="00D45EB0">
            <w:pPr>
              <w:numPr>
                <w:ilvl w:val="0"/>
                <w:numId w:val="4"/>
              </w:numPr>
              <w:tabs>
                <w:tab w:val="left" w:pos="162"/>
              </w:tabs>
              <w:suppressAutoHyphens/>
              <w:spacing w:after="0" w:line="240" w:lineRule="auto"/>
              <w:ind w:left="304" w:hanging="283"/>
              <w:rPr>
                <w:rFonts w:ascii="Times New Roman" w:hAnsi="Times New Roman" w:cs="Times New Roman"/>
                <w:sz w:val="28"/>
                <w:szCs w:val="28"/>
              </w:rPr>
            </w:pPr>
            <w:r w:rsidRPr="002741FF">
              <w:rPr>
                <w:rFonts w:ascii="Times New Roman" w:hAnsi="Times New Roman" w:cs="Times New Roman"/>
                <w:sz w:val="28"/>
                <w:szCs w:val="28"/>
              </w:rPr>
              <w:t>Сочетание разнообразных средств на одном занятии</w:t>
            </w:r>
          </w:p>
        </w:tc>
        <w:tc>
          <w:tcPr>
            <w:tcW w:w="2563" w:type="dxa"/>
            <w:tcBorders>
              <w:left w:val="single" w:sz="4" w:space="0" w:color="000000"/>
              <w:bottom w:val="single" w:sz="4" w:space="0" w:color="000000"/>
            </w:tcBorders>
          </w:tcPr>
          <w:p w:rsidR="00DC214D" w:rsidRPr="002741FF" w:rsidRDefault="00DC214D" w:rsidP="00D45EB0">
            <w:pPr>
              <w:numPr>
                <w:ilvl w:val="0"/>
                <w:numId w:val="4"/>
              </w:numPr>
              <w:tabs>
                <w:tab w:val="left" w:pos="360"/>
              </w:tabs>
              <w:suppressAutoHyphens/>
              <w:snapToGrid w:val="0"/>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lastRenderedPageBreak/>
              <w:t xml:space="preserve">Прием предложения и обучения способу связи разных видов </w:t>
            </w:r>
            <w:r w:rsidRPr="002741FF">
              <w:rPr>
                <w:rFonts w:ascii="Times New Roman" w:hAnsi="Times New Roman" w:cs="Times New Roman"/>
                <w:sz w:val="28"/>
                <w:szCs w:val="28"/>
              </w:rPr>
              <w:lastRenderedPageBreak/>
              <w:t>деятельности</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Перспективное планирование</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Перспектива, направленная на последующую деятельность</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беседа</w:t>
            </w:r>
          </w:p>
        </w:tc>
        <w:tc>
          <w:tcPr>
            <w:tcW w:w="2239" w:type="dxa"/>
            <w:tcBorders>
              <w:left w:val="single" w:sz="4" w:space="0" w:color="000000"/>
              <w:bottom w:val="single" w:sz="4" w:space="0" w:color="000000"/>
              <w:right w:val="single" w:sz="4" w:space="0" w:color="000000"/>
            </w:tcBorders>
          </w:tcPr>
          <w:p w:rsidR="00DC214D" w:rsidRPr="002741FF" w:rsidRDefault="00DC214D" w:rsidP="00D45EB0">
            <w:pPr>
              <w:numPr>
                <w:ilvl w:val="0"/>
                <w:numId w:val="4"/>
              </w:numPr>
              <w:tabs>
                <w:tab w:val="left" w:pos="360"/>
              </w:tabs>
              <w:suppressAutoHyphens/>
              <w:snapToGrid w:val="0"/>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lastRenderedPageBreak/>
              <w:t>повторение</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наблюдение</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экспериментирование</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 xml:space="preserve">создание </w:t>
            </w:r>
            <w:r w:rsidRPr="002741FF">
              <w:rPr>
                <w:rFonts w:ascii="Times New Roman" w:hAnsi="Times New Roman" w:cs="Times New Roman"/>
                <w:sz w:val="28"/>
                <w:szCs w:val="28"/>
              </w:rPr>
              <w:lastRenderedPageBreak/>
              <w:t>проблемных ситуаций</w:t>
            </w:r>
          </w:p>
          <w:p w:rsidR="00DC214D" w:rsidRPr="002741FF" w:rsidRDefault="00DC214D" w:rsidP="00D45EB0">
            <w:pPr>
              <w:numPr>
                <w:ilvl w:val="0"/>
                <w:numId w:val="4"/>
              </w:numPr>
              <w:tabs>
                <w:tab w:val="left" w:pos="360"/>
              </w:tabs>
              <w:suppressAutoHyphens/>
              <w:spacing w:after="0" w:line="240" w:lineRule="auto"/>
              <w:ind w:left="360"/>
              <w:rPr>
                <w:rFonts w:ascii="Times New Roman" w:hAnsi="Times New Roman" w:cs="Times New Roman"/>
                <w:sz w:val="28"/>
                <w:szCs w:val="28"/>
              </w:rPr>
            </w:pPr>
            <w:r w:rsidRPr="002741FF">
              <w:rPr>
                <w:rFonts w:ascii="Times New Roman" w:hAnsi="Times New Roman" w:cs="Times New Roman"/>
                <w:sz w:val="28"/>
                <w:szCs w:val="28"/>
              </w:rPr>
              <w:t>беседа</w:t>
            </w:r>
          </w:p>
        </w:tc>
      </w:tr>
    </w:tbl>
    <w:p w:rsidR="00DC214D" w:rsidRDefault="00DC214D" w:rsidP="00DC214D">
      <w:pPr>
        <w:spacing w:after="0"/>
        <w:jc w:val="center"/>
        <w:rPr>
          <w:rFonts w:ascii="Times New Roman" w:hAnsi="Times New Roman" w:cs="Times New Roman"/>
          <w:b/>
          <w:sz w:val="28"/>
          <w:szCs w:val="28"/>
        </w:rPr>
      </w:pPr>
    </w:p>
    <w:p w:rsidR="00DC214D" w:rsidRDefault="00DC214D" w:rsidP="00DC214D">
      <w:pPr>
        <w:spacing w:after="0"/>
        <w:jc w:val="center"/>
        <w:rPr>
          <w:rFonts w:ascii="Times New Roman" w:hAnsi="Times New Roman" w:cs="Times New Roman"/>
          <w:b/>
          <w:sz w:val="28"/>
          <w:szCs w:val="28"/>
        </w:rPr>
      </w:pPr>
      <w:r w:rsidRPr="00742572">
        <w:rPr>
          <w:rFonts w:ascii="Times New Roman" w:hAnsi="Times New Roman" w:cs="Times New Roman"/>
          <w:b/>
          <w:sz w:val="28"/>
          <w:szCs w:val="28"/>
        </w:rPr>
        <w:t>Компоненты патриотического воспитания</w:t>
      </w:r>
    </w:p>
    <w:p w:rsidR="00DC214D" w:rsidRPr="00742572" w:rsidRDefault="00DC214D" w:rsidP="00DC214D">
      <w:pPr>
        <w:spacing w:after="0"/>
        <w:jc w:val="center"/>
        <w:rPr>
          <w:rFonts w:ascii="Times New Roman" w:hAnsi="Times New Roman" w:cs="Times New Roman"/>
          <w:b/>
          <w:sz w:val="28"/>
          <w:szCs w:val="28"/>
        </w:rPr>
      </w:pPr>
    </w:p>
    <w:tbl>
      <w:tblPr>
        <w:tblW w:w="9923" w:type="dxa"/>
        <w:tblInd w:w="108" w:type="dxa"/>
        <w:tblLayout w:type="fixed"/>
        <w:tblLook w:val="0000"/>
      </w:tblPr>
      <w:tblGrid>
        <w:gridCol w:w="3119"/>
        <w:gridCol w:w="3920"/>
        <w:gridCol w:w="2884"/>
      </w:tblGrid>
      <w:tr w:rsidR="00DC214D" w:rsidTr="00D45EB0">
        <w:trPr>
          <w:trHeight w:val="1324"/>
        </w:trPr>
        <w:tc>
          <w:tcPr>
            <w:tcW w:w="3119" w:type="dxa"/>
            <w:tcBorders>
              <w:top w:val="single" w:sz="4" w:space="0" w:color="000000"/>
              <w:left w:val="single" w:sz="4" w:space="0" w:color="000000"/>
              <w:bottom w:val="single" w:sz="4" w:space="0" w:color="000000"/>
            </w:tcBorders>
          </w:tcPr>
          <w:p w:rsidR="00DC214D" w:rsidRPr="006E1C55" w:rsidRDefault="00DC214D" w:rsidP="00D45EB0">
            <w:pPr>
              <w:snapToGrid w:val="0"/>
              <w:spacing w:after="0"/>
              <w:jc w:val="center"/>
              <w:rPr>
                <w:rFonts w:ascii="Times New Roman" w:hAnsi="Times New Roman" w:cs="Times New Roman"/>
                <w:b/>
                <w:sz w:val="28"/>
                <w:szCs w:val="28"/>
              </w:rPr>
            </w:pPr>
            <w:r w:rsidRPr="006E1C55">
              <w:rPr>
                <w:rFonts w:ascii="Times New Roman" w:hAnsi="Times New Roman" w:cs="Times New Roman"/>
                <w:b/>
                <w:sz w:val="28"/>
                <w:szCs w:val="28"/>
              </w:rPr>
              <w:t>Содержательный</w:t>
            </w:r>
          </w:p>
          <w:p w:rsidR="00DC214D" w:rsidRPr="006E1C55" w:rsidRDefault="00DC214D" w:rsidP="00D45EB0">
            <w:pPr>
              <w:jc w:val="center"/>
              <w:rPr>
                <w:rFonts w:ascii="Times New Roman" w:hAnsi="Times New Roman" w:cs="Times New Roman"/>
                <w:b/>
                <w:sz w:val="28"/>
                <w:szCs w:val="28"/>
              </w:rPr>
            </w:pPr>
            <w:r w:rsidRPr="006E1C55">
              <w:rPr>
                <w:rFonts w:ascii="Times New Roman" w:hAnsi="Times New Roman" w:cs="Times New Roman"/>
                <w:b/>
                <w:sz w:val="28"/>
                <w:szCs w:val="28"/>
              </w:rPr>
              <w:t>(представление ребенка об окружающем мире)</w:t>
            </w:r>
          </w:p>
        </w:tc>
        <w:tc>
          <w:tcPr>
            <w:tcW w:w="3920" w:type="dxa"/>
            <w:tcBorders>
              <w:top w:val="single" w:sz="4" w:space="0" w:color="000000"/>
              <w:left w:val="single" w:sz="4" w:space="0" w:color="000000"/>
              <w:bottom w:val="single" w:sz="4" w:space="0" w:color="000000"/>
            </w:tcBorders>
          </w:tcPr>
          <w:p w:rsidR="00DC214D" w:rsidRPr="006E1C55" w:rsidRDefault="00DC214D" w:rsidP="00D45EB0">
            <w:pPr>
              <w:snapToGrid w:val="0"/>
              <w:spacing w:after="0"/>
              <w:jc w:val="center"/>
              <w:rPr>
                <w:rFonts w:ascii="Times New Roman" w:hAnsi="Times New Roman" w:cs="Times New Roman"/>
                <w:b/>
                <w:sz w:val="28"/>
                <w:szCs w:val="28"/>
              </w:rPr>
            </w:pPr>
            <w:r w:rsidRPr="006E1C55">
              <w:rPr>
                <w:rFonts w:ascii="Times New Roman" w:hAnsi="Times New Roman" w:cs="Times New Roman"/>
                <w:b/>
                <w:sz w:val="28"/>
                <w:szCs w:val="28"/>
              </w:rPr>
              <w:t>Эмоционально-побудитель-ный (эмоционально-поло-жительные чувства  ребенка к окружающему миру)</w:t>
            </w:r>
          </w:p>
        </w:tc>
        <w:tc>
          <w:tcPr>
            <w:tcW w:w="2884" w:type="dxa"/>
            <w:tcBorders>
              <w:top w:val="single" w:sz="4" w:space="0" w:color="000000"/>
              <w:left w:val="single" w:sz="4" w:space="0" w:color="000000"/>
              <w:bottom w:val="single" w:sz="4" w:space="0" w:color="000000"/>
              <w:right w:val="single" w:sz="4" w:space="0" w:color="000000"/>
            </w:tcBorders>
          </w:tcPr>
          <w:p w:rsidR="00DC214D" w:rsidRPr="006E1C55" w:rsidRDefault="00DC214D" w:rsidP="00D45EB0">
            <w:pPr>
              <w:snapToGrid w:val="0"/>
              <w:spacing w:after="0"/>
              <w:jc w:val="center"/>
              <w:rPr>
                <w:rFonts w:ascii="Times New Roman" w:hAnsi="Times New Roman" w:cs="Times New Roman"/>
                <w:b/>
                <w:sz w:val="28"/>
                <w:szCs w:val="28"/>
              </w:rPr>
            </w:pPr>
            <w:r w:rsidRPr="006E1C55">
              <w:rPr>
                <w:rFonts w:ascii="Times New Roman" w:hAnsi="Times New Roman" w:cs="Times New Roman"/>
                <w:b/>
                <w:sz w:val="28"/>
                <w:szCs w:val="28"/>
              </w:rPr>
              <w:t>Деятельностный</w:t>
            </w:r>
          </w:p>
          <w:p w:rsidR="00DC214D" w:rsidRPr="006E1C55" w:rsidRDefault="00DC214D" w:rsidP="00D45EB0">
            <w:pPr>
              <w:jc w:val="center"/>
              <w:rPr>
                <w:rFonts w:ascii="Times New Roman" w:hAnsi="Times New Roman" w:cs="Times New Roman"/>
                <w:b/>
                <w:sz w:val="28"/>
                <w:szCs w:val="28"/>
              </w:rPr>
            </w:pPr>
            <w:r w:rsidRPr="006E1C55">
              <w:rPr>
                <w:rFonts w:ascii="Times New Roman" w:hAnsi="Times New Roman" w:cs="Times New Roman"/>
                <w:b/>
                <w:sz w:val="28"/>
                <w:szCs w:val="28"/>
              </w:rPr>
              <w:t>(отражение отношения к миру в деятельности)</w:t>
            </w:r>
          </w:p>
        </w:tc>
      </w:tr>
      <w:tr w:rsidR="00DC214D" w:rsidTr="00D45EB0">
        <w:trPr>
          <w:trHeight w:val="5090"/>
        </w:trPr>
        <w:tc>
          <w:tcPr>
            <w:tcW w:w="3119" w:type="dxa"/>
            <w:tcBorders>
              <w:top w:val="single" w:sz="2" w:space="0" w:color="000000"/>
              <w:left w:val="single" w:sz="4" w:space="0" w:color="000000"/>
              <w:bottom w:val="single" w:sz="2" w:space="0" w:color="000000"/>
            </w:tcBorders>
          </w:tcPr>
          <w:p w:rsidR="00DC214D" w:rsidRPr="006E1C55" w:rsidRDefault="00DC214D" w:rsidP="00D45EB0">
            <w:pPr>
              <w:numPr>
                <w:ilvl w:val="0"/>
                <w:numId w:val="5"/>
              </w:numPr>
              <w:tabs>
                <w:tab w:val="left" w:pos="426"/>
              </w:tabs>
              <w:suppressAutoHyphens/>
              <w:snapToGrid w:val="0"/>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Культура народа, его традиции, культурное творчество</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Природа родного края и страны, деятельность человека в природе</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 xml:space="preserve">История страны, отраженная в названиях </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улиц, памятников</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Символика родного города и страны (герб, гимн, флаг)</w:t>
            </w:r>
          </w:p>
        </w:tc>
        <w:tc>
          <w:tcPr>
            <w:tcW w:w="3920" w:type="dxa"/>
            <w:tcBorders>
              <w:top w:val="single" w:sz="2" w:space="0" w:color="000000"/>
              <w:left w:val="single" w:sz="4" w:space="0" w:color="000000"/>
              <w:bottom w:val="single" w:sz="2" w:space="0" w:color="000000"/>
            </w:tcBorders>
          </w:tcPr>
          <w:p w:rsidR="00DC214D" w:rsidRPr="006E1C55" w:rsidRDefault="00DC214D" w:rsidP="00D45EB0">
            <w:pPr>
              <w:numPr>
                <w:ilvl w:val="0"/>
                <w:numId w:val="5"/>
              </w:numPr>
              <w:tabs>
                <w:tab w:val="left" w:pos="426"/>
                <w:tab w:val="left" w:pos="496"/>
              </w:tabs>
              <w:suppressAutoHyphens/>
              <w:snapToGrid w:val="0"/>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Любовь и чувство привязанности к родной семье и дому</w:t>
            </w:r>
          </w:p>
          <w:p w:rsidR="00DC214D" w:rsidRPr="006E1C55" w:rsidRDefault="00DC214D" w:rsidP="00D45EB0">
            <w:pPr>
              <w:numPr>
                <w:ilvl w:val="0"/>
                <w:numId w:val="5"/>
              </w:numPr>
              <w:tabs>
                <w:tab w:val="left" w:pos="426"/>
                <w:tab w:val="left" w:pos="49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Интерес к жизни родного села и страны</w:t>
            </w:r>
          </w:p>
          <w:p w:rsidR="00DC214D" w:rsidRPr="006E1C55" w:rsidRDefault="00DC214D" w:rsidP="00D45EB0">
            <w:pPr>
              <w:numPr>
                <w:ilvl w:val="0"/>
                <w:numId w:val="5"/>
              </w:numPr>
              <w:tabs>
                <w:tab w:val="left" w:pos="426"/>
                <w:tab w:val="left" w:pos="49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Гордость за достижения своей страны</w:t>
            </w:r>
          </w:p>
          <w:p w:rsidR="00DC214D" w:rsidRPr="006E1C55" w:rsidRDefault="00DC214D" w:rsidP="00D45EB0">
            <w:pPr>
              <w:numPr>
                <w:ilvl w:val="0"/>
                <w:numId w:val="5"/>
              </w:numPr>
              <w:tabs>
                <w:tab w:val="left" w:pos="426"/>
                <w:tab w:val="left" w:pos="49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Уважение к культуре и традициям народа, к историческому прошлому</w:t>
            </w:r>
          </w:p>
          <w:p w:rsidR="00DC214D" w:rsidRPr="006E1C55" w:rsidRDefault="00DC214D" w:rsidP="00D45EB0">
            <w:pPr>
              <w:numPr>
                <w:ilvl w:val="0"/>
                <w:numId w:val="5"/>
              </w:numPr>
              <w:tabs>
                <w:tab w:val="left" w:pos="426"/>
                <w:tab w:val="left" w:pos="49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Восхищение народным творчеством</w:t>
            </w:r>
          </w:p>
          <w:p w:rsidR="00DC214D" w:rsidRPr="006E1C55" w:rsidRDefault="00DC214D" w:rsidP="00D45EB0">
            <w:pPr>
              <w:numPr>
                <w:ilvl w:val="0"/>
                <w:numId w:val="5"/>
              </w:numPr>
              <w:tabs>
                <w:tab w:val="left" w:pos="426"/>
                <w:tab w:val="left" w:pos="49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Любовь к родной природе, родному языку</w:t>
            </w:r>
          </w:p>
          <w:p w:rsidR="00DC214D" w:rsidRPr="006E1C55" w:rsidRDefault="00DC214D" w:rsidP="00D45EB0">
            <w:pPr>
              <w:numPr>
                <w:ilvl w:val="0"/>
                <w:numId w:val="5"/>
              </w:numPr>
              <w:tabs>
                <w:tab w:val="left" w:pos="426"/>
                <w:tab w:val="left" w:pos="496"/>
              </w:tabs>
              <w:suppressAutoHyphens/>
              <w:spacing w:after="0"/>
              <w:ind w:left="426"/>
              <w:rPr>
                <w:rFonts w:ascii="Times New Roman" w:hAnsi="Times New Roman" w:cs="Times New Roman"/>
                <w:sz w:val="28"/>
                <w:szCs w:val="28"/>
              </w:rPr>
            </w:pPr>
            <w:r w:rsidRPr="006E1C55">
              <w:rPr>
                <w:rFonts w:ascii="Times New Roman" w:hAnsi="Times New Roman" w:cs="Times New Roman"/>
                <w:sz w:val="28"/>
                <w:szCs w:val="28"/>
              </w:rPr>
              <w:t>Уважение к человеку -труженику и желание принимать участие в труде</w:t>
            </w:r>
          </w:p>
        </w:tc>
        <w:tc>
          <w:tcPr>
            <w:tcW w:w="2884" w:type="dxa"/>
            <w:tcBorders>
              <w:top w:val="single" w:sz="2" w:space="0" w:color="000000"/>
              <w:left w:val="single" w:sz="4" w:space="0" w:color="000000"/>
              <w:bottom w:val="single" w:sz="2" w:space="0" w:color="000000"/>
              <w:right w:val="single" w:sz="4" w:space="0" w:color="000000"/>
            </w:tcBorders>
          </w:tcPr>
          <w:p w:rsidR="00DC214D" w:rsidRPr="006E1C55" w:rsidRDefault="00DC214D" w:rsidP="00D45EB0">
            <w:pPr>
              <w:pStyle w:val="a4"/>
              <w:numPr>
                <w:ilvl w:val="0"/>
                <w:numId w:val="5"/>
              </w:numPr>
              <w:tabs>
                <w:tab w:val="clear" w:pos="720"/>
                <w:tab w:val="num" w:pos="366"/>
              </w:tabs>
              <w:snapToGrid w:val="0"/>
              <w:spacing w:after="0"/>
              <w:ind w:left="508" w:hanging="425"/>
              <w:rPr>
                <w:rFonts w:ascii="Times New Roman" w:hAnsi="Times New Roman" w:cs="Times New Roman"/>
                <w:sz w:val="28"/>
                <w:szCs w:val="28"/>
              </w:rPr>
            </w:pPr>
            <w:r w:rsidRPr="006E1C55">
              <w:rPr>
                <w:rFonts w:ascii="Times New Roman" w:hAnsi="Times New Roman" w:cs="Times New Roman"/>
                <w:sz w:val="28"/>
                <w:szCs w:val="28"/>
              </w:rPr>
              <w:t>Труд</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Игра</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Продуктивная деятельность</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Музыкальная деятельность</w:t>
            </w:r>
          </w:p>
          <w:p w:rsidR="00DC214D" w:rsidRPr="006E1C55" w:rsidRDefault="00DC214D" w:rsidP="00D45EB0">
            <w:pPr>
              <w:numPr>
                <w:ilvl w:val="0"/>
                <w:numId w:val="5"/>
              </w:numPr>
              <w:tabs>
                <w:tab w:val="left" w:pos="426"/>
              </w:tabs>
              <w:suppressAutoHyphens/>
              <w:spacing w:after="0" w:line="240" w:lineRule="auto"/>
              <w:ind w:left="426"/>
              <w:rPr>
                <w:rFonts w:ascii="Times New Roman" w:hAnsi="Times New Roman" w:cs="Times New Roman"/>
                <w:sz w:val="28"/>
                <w:szCs w:val="28"/>
              </w:rPr>
            </w:pPr>
            <w:r w:rsidRPr="006E1C55">
              <w:rPr>
                <w:rFonts w:ascii="Times New Roman" w:hAnsi="Times New Roman" w:cs="Times New Roman"/>
                <w:sz w:val="28"/>
                <w:szCs w:val="28"/>
              </w:rPr>
              <w:t>Познавательная деятельность</w:t>
            </w:r>
          </w:p>
        </w:tc>
      </w:tr>
    </w:tbl>
    <w:p w:rsidR="00DC214D" w:rsidRPr="005F0CA5" w:rsidRDefault="00DC214D" w:rsidP="00DC214D">
      <w:pPr>
        <w:rPr>
          <w:sz w:val="28"/>
          <w:szCs w:val="28"/>
        </w:rPr>
      </w:pPr>
    </w:p>
    <w:p w:rsidR="00DC214D" w:rsidRDefault="00DC214D" w:rsidP="00DC214D">
      <w:pPr>
        <w:spacing w:line="240" w:lineRule="auto"/>
        <w:rPr>
          <w:rFonts w:ascii="Times New Roman" w:hAnsi="Times New Roman" w:cs="Times New Roman"/>
          <w:b/>
          <w:sz w:val="28"/>
          <w:szCs w:val="28"/>
        </w:rPr>
      </w:pPr>
    </w:p>
    <w:p w:rsidR="00DC214D" w:rsidRDefault="00DC214D" w:rsidP="00DC214D">
      <w:pPr>
        <w:spacing w:line="240" w:lineRule="auto"/>
        <w:rPr>
          <w:rFonts w:ascii="Times New Roman" w:hAnsi="Times New Roman" w:cs="Times New Roman"/>
          <w:b/>
          <w:sz w:val="28"/>
          <w:szCs w:val="28"/>
        </w:rPr>
      </w:pPr>
    </w:p>
    <w:p w:rsidR="00DC214D" w:rsidRPr="00FE05C3" w:rsidRDefault="00DC214D" w:rsidP="00DC214D">
      <w:pPr>
        <w:spacing w:line="240" w:lineRule="auto"/>
        <w:rPr>
          <w:rFonts w:ascii="Times New Roman" w:hAnsi="Times New Roman" w:cs="Times New Roman"/>
          <w:b/>
          <w:sz w:val="28"/>
          <w:szCs w:val="28"/>
        </w:rPr>
      </w:pPr>
      <w:r w:rsidRPr="00FE05C3">
        <w:rPr>
          <w:rFonts w:ascii="Times New Roman" w:hAnsi="Times New Roman" w:cs="Times New Roman"/>
          <w:b/>
          <w:sz w:val="28"/>
          <w:szCs w:val="28"/>
        </w:rPr>
        <w:t xml:space="preserve">1.2. </w:t>
      </w:r>
      <w:r>
        <w:rPr>
          <w:rFonts w:ascii="Times New Roman" w:hAnsi="Times New Roman" w:cs="Times New Roman"/>
          <w:b/>
          <w:sz w:val="28"/>
          <w:szCs w:val="28"/>
        </w:rPr>
        <w:t xml:space="preserve"> </w:t>
      </w:r>
      <w:r w:rsidRPr="00FE05C3">
        <w:rPr>
          <w:rFonts w:ascii="Times New Roman" w:hAnsi="Times New Roman" w:cs="Times New Roman"/>
          <w:b/>
          <w:sz w:val="28"/>
          <w:szCs w:val="28"/>
        </w:rPr>
        <w:t>Познавательное развитие</w:t>
      </w: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а) В качестве задач данной образовательной области выступают:</w:t>
      </w: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-формировать познавательные интересы и действия ребенка в различных видах деятельности;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-организовывать виды деятельности, способствующие развитию мышления и воображения;</w:t>
      </w: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-развивать познавательно-исследовательскую</w:t>
      </w:r>
      <w:r>
        <w:rPr>
          <w:rFonts w:ascii="Times New Roman" w:hAnsi="Times New Roman" w:cs="Times New Roman"/>
          <w:sz w:val="28"/>
          <w:szCs w:val="28"/>
        </w:rPr>
        <w:t xml:space="preserve"> </w:t>
      </w:r>
      <w:r w:rsidRPr="000871B5">
        <w:rPr>
          <w:rFonts w:ascii="Times New Roman" w:hAnsi="Times New Roman" w:cs="Times New Roman"/>
          <w:sz w:val="28"/>
          <w:szCs w:val="28"/>
        </w:rPr>
        <w:t>( исследования объектов окружающего мира и экспериментирование с ними) деятельность;</w:t>
      </w: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-поддерживать детскую инициативу и самостоятельн</w:t>
      </w:r>
      <w:r>
        <w:rPr>
          <w:rFonts w:ascii="Times New Roman" w:hAnsi="Times New Roman" w:cs="Times New Roman"/>
          <w:sz w:val="28"/>
          <w:szCs w:val="28"/>
        </w:rPr>
        <w:t>ость в проектной и познавательн</w:t>
      </w:r>
      <w:r w:rsidRPr="000871B5">
        <w:rPr>
          <w:rFonts w:ascii="Times New Roman" w:hAnsi="Times New Roman" w:cs="Times New Roman"/>
          <w:sz w:val="28"/>
          <w:szCs w:val="28"/>
        </w:rPr>
        <w:t>ой деятельности;</w:t>
      </w:r>
    </w:p>
    <w:p w:rsidR="00DC214D" w:rsidRPr="000871B5" w:rsidRDefault="00DC214D" w:rsidP="00DC214D">
      <w:pPr>
        <w:tabs>
          <w:tab w:val="right" w:pos="10466"/>
        </w:tabs>
        <w:spacing w:after="0"/>
        <w:jc w:val="both"/>
        <w:rPr>
          <w:rFonts w:ascii="Times New Roman" w:hAnsi="Times New Roman" w:cs="Times New Roman"/>
          <w:sz w:val="28"/>
          <w:szCs w:val="28"/>
        </w:rPr>
      </w:pPr>
      <w:r w:rsidRPr="000871B5">
        <w:rPr>
          <w:rFonts w:ascii="Times New Roman" w:hAnsi="Times New Roman" w:cs="Times New Roman"/>
          <w:sz w:val="28"/>
          <w:szCs w:val="28"/>
        </w:rPr>
        <w:t>-формировать интеллектуальные качества личности</w:t>
      </w:r>
      <w:r>
        <w:rPr>
          <w:rFonts w:ascii="Times New Roman" w:hAnsi="Times New Roman" w:cs="Times New Roman"/>
          <w:sz w:val="28"/>
          <w:szCs w:val="28"/>
        </w:rPr>
        <w:t xml:space="preserve"> </w:t>
      </w:r>
      <w:r w:rsidRPr="000871B5">
        <w:rPr>
          <w:rFonts w:ascii="Times New Roman" w:hAnsi="Times New Roman" w:cs="Times New Roman"/>
          <w:sz w:val="28"/>
          <w:szCs w:val="28"/>
        </w:rPr>
        <w:t>( любознательности и др.);</w:t>
      </w:r>
      <w:r w:rsidRPr="000871B5">
        <w:rPr>
          <w:rFonts w:ascii="Times New Roman" w:hAnsi="Times New Roman" w:cs="Times New Roman"/>
          <w:sz w:val="28"/>
          <w:szCs w:val="28"/>
        </w:rPr>
        <w:tab/>
      </w: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-формировать предпосылки учебной деятельности.</w:t>
      </w:r>
    </w:p>
    <w:p w:rsidR="00DC214D" w:rsidRDefault="00DC214D" w:rsidP="00DC214D">
      <w:pPr>
        <w:spacing w:after="0"/>
        <w:rPr>
          <w:rFonts w:ascii="Times New Roman" w:hAnsi="Times New Roman" w:cs="Times New Roman"/>
          <w:sz w:val="28"/>
          <w:szCs w:val="28"/>
        </w:rPr>
      </w:pP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Содержание данной образовательной области направлено:</w:t>
      </w:r>
    </w:p>
    <w:p w:rsidR="00DC214D" w:rsidRPr="000871B5" w:rsidRDefault="00DC214D" w:rsidP="00DC214D">
      <w:pPr>
        <w:spacing w:after="0"/>
        <w:rPr>
          <w:rFonts w:ascii="Times New Roman" w:hAnsi="Times New Roman" w:cs="Times New Roman"/>
          <w:sz w:val="28"/>
          <w:szCs w:val="28"/>
        </w:rPr>
      </w:pPr>
      <w:r w:rsidRPr="000871B5">
        <w:rPr>
          <w:rFonts w:ascii="Times New Roman" w:hAnsi="Times New Roman" w:cs="Times New Roman"/>
          <w:sz w:val="28"/>
          <w:szCs w:val="28"/>
        </w:rPr>
        <w:t>-на развитие интересов детей, любознательности и познавательной мотивации;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-формирование  познавательных действий, становление сознания;</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-развитие воображения и творческой активности;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-формирование первичных представлений о себе, других людях, объектах окружающего мира, свойствах и отношениях объектов окружающего мира</w:t>
      </w:r>
      <w:r>
        <w:rPr>
          <w:rFonts w:ascii="Times New Roman" w:hAnsi="Times New Roman" w:cs="Times New Roman"/>
          <w:sz w:val="28"/>
          <w:szCs w:val="28"/>
        </w:rPr>
        <w:t xml:space="preserve"> </w:t>
      </w:r>
      <w:r w:rsidRPr="000871B5">
        <w:rPr>
          <w:rFonts w:ascii="Times New Roman" w:hAnsi="Times New Roman" w:cs="Times New Roman"/>
          <w:sz w:val="28"/>
          <w:szCs w:val="28"/>
        </w:rPr>
        <w:t xml:space="preserve"> </w:t>
      </w:r>
      <w:r>
        <w:rPr>
          <w:rFonts w:ascii="Times New Roman" w:hAnsi="Times New Roman" w:cs="Times New Roman"/>
          <w:sz w:val="28"/>
          <w:szCs w:val="28"/>
        </w:rPr>
        <w:t>(</w:t>
      </w:r>
      <w:r w:rsidRPr="000871B5">
        <w:rPr>
          <w:rFonts w:ascii="Times New Roman" w:hAnsi="Times New Roman" w:cs="Times New Roman"/>
          <w:sz w:val="28"/>
          <w:szCs w:val="28"/>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 времени и пространстве, планете Земля, особенностях е</w:t>
      </w:r>
      <w:r>
        <w:rPr>
          <w:rFonts w:ascii="Times New Roman" w:hAnsi="Times New Roman" w:cs="Times New Roman"/>
          <w:sz w:val="28"/>
          <w:szCs w:val="28"/>
        </w:rPr>
        <w:t>ё</w:t>
      </w:r>
      <w:r w:rsidRPr="000871B5">
        <w:rPr>
          <w:rFonts w:ascii="Times New Roman" w:hAnsi="Times New Roman" w:cs="Times New Roman"/>
          <w:sz w:val="28"/>
          <w:szCs w:val="28"/>
        </w:rPr>
        <w:t xml:space="preserve"> природы, многообразии стран и народов мира.</w:t>
      </w:r>
    </w:p>
    <w:p w:rsidR="00DC214D" w:rsidRDefault="00DC214D" w:rsidP="00DC214D">
      <w:pPr>
        <w:spacing w:after="0"/>
        <w:rPr>
          <w:rFonts w:ascii="Times New Roman" w:hAnsi="Times New Roman" w:cs="Times New Roman"/>
          <w:sz w:val="28"/>
          <w:szCs w:val="28"/>
        </w:rPr>
      </w:pPr>
      <w:r w:rsidRPr="000871B5">
        <w:rPr>
          <w:sz w:val="28"/>
          <w:szCs w:val="28"/>
        </w:rPr>
        <w:t xml:space="preserve">б) </w:t>
      </w:r>
      <w:r w:rsidRPr="000871B5">
        <w:rPr>
          <w:rFonts w:ascii="Times New Roman" w:hAnsi="Times New Roman" w:cs="Times New Roman"/>
          <w:sz w:val="28"/>
          <w:szCs w:val="28"/>
        </w:rPr>
        <w:t>Методическое обеспечение образовательной области</w:t>
      </w:r>
    </w:p>
    <w:p w:rsidR="00DC214D" w:rsidRPr="000871B5" w:rsidRDefault="00DC214D" w:rsidP="00DC214D">
      <w:pPr>
        <w:spacing w:after="0"/>
        <w:rPr>
          <w:rFonts w:ascii="Times New Roman" w:hAnsi="Times New Roman" w:cs="Times New Roman"/>
          <w:sz w:val="28"/>
          <w:szCs w:val="28"/>
        </w:rPr>
      </w:pPr>
    </w:p>
    <w:tbl>
      <w:tblPr>
        <w:tblW w:w="51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4"/>
      </w:tblGrid>
      <w:tr w:rsidR="00DC214D" w:rsidRPr="000871B5" w:rsidTr="00D45EB0">
        <w:tc>
          <w:tcPr>
            <w:tcW w:w="5104" w:type="dxa"/>
            <w:tcBorders>
              <w:top w:val="single" w:sz="4" w:space="0" w:color="000000"/>
              <w:left w:val="single" w:sz="4" w:space="0" w:color="000000"/>
              <w:bottom w:val="single" w:sz="4" w:space="0" w:color="000000"/>
              <w:right w:val="single" w:sz="4" w:space="0" w:color="000000"/>
            </w:tcBorders>
          </w:tcPr>
          <w:p w:rsidR="00DC214D" w:rsidRPr="00FE05C3" w:rsidRDefault="00DC214D" w:rsidP="00D45EB0">
            <w:pPr>
              <w:snapToGrid w:val="0"/>
              <w:spacing w:after="0"/>
              <w:jc w:val="center"/>
              <w:rPr>
                <w:rFonts w:ascii="Times New Roman" w:hAnsi="Times New Roman" w:cs="Times New Roman"/>
                <w:i/>
                <w:sz w:val="28"/>
                <w:szCs w:val="28"/>
              </w:rPr>
            </w:pPr>
            <w:r w:rsidRPr="00FE05C3">
              <w:rPr>
                <w:rFonts w:ascii="Times New Roman" w:hAnsi="Times New Roman" w:cs="Times New Roman"/>
                <w:i/>
                <w:sz w:val="28"/>
                <w:szCs w:val="28"/>
              </w:rPr>
              <w:t>Программы</w:t>
            </w:r>
          </w:p>
        </w:tc>
      </w:tr>
      <w:tr w:rsidR="00DC214D" w:rsidRPr="000871B5" w:rsidTr="00D45EB0">
        <w:tc>
          <w:tcPr>
            <w:tcW w:w="5104" w:type="dxa"/>
          </w:tcPr>
          <w:p w:rsidR="00DC214D" w:rsidRPr="003C1F94" w:rsidRDefault="00DC214D" w:rsidP="00D45EB0">
            <w:pPr>
              <w:snapToGrid w:val="0"/>
              <w:spacing w:after="0"/>
              <w:rPr>
                <w:rFonts w:ascii="Times New Roman" w:hAnsi="Times New Roman" w:cs="Times New Roman"/>
                <w:sz w:val="28"/>
                <w:szCs w:val="28"/>
              </w:rPr>
            </w:pPr>
            <w:r>
              <w:rPr>
                <w:rFonts w:ascii="Times New Roman" w:hAnsi="Times New Roman" w:cs="Times New Roman"/>
                <w:sz w:val="28"/>
                <w:szCs w:val="28"/>
              </w:rPr>
              <w:t xml:space="preserve">Авторская </w:t>
            </w:r>
            <w:r w:rsidRPr="003C1F94">
              <w:rPr>
                <w:rFonts w:ascii="Times New Roman" w:hAnsi="Times New Roman" w:cs="Times New Roman"/>
                <w:sz w:val="28"/>
                <w:szCs w:val="28"/>
              </w:rPr>
              <w:t xml:space="preserve"> программа воспитания и обучения в детском саду «От рождения до школы» /</w:t>
            </w:r>
            <w:r w:rsidRPr="003C1F94">
              <w:rPr>
                <w:rFonts w:ascii="Times New Roman" w:hAnsi="Times New Roman" w:cs="Times New Roman"/>
                <w:b/>
                <w:sz w:val="28"/>
                <w:szCs w:val="28"/>
              </w:rPr>
              <w:t xml:space="preserve"> </w:t>
            </w:r>
            <w:r w:rsidRPr="003C1F94">
              <w:rPr>
                <w:rFonts w:ascii="Times New Roman" w:hAnsi="Times New Roman" w:cs="Times New Roman"/>
                <w:sz w:val="28"/>
                <w:szCs w:val="28"/>
              </w:rPr>
              <w:t>под ред.Н.Е.Вераксы, М.А.Васильевой. ,Т.С.Комаровой – 2-е изд., испр. и доп. – М.: Мозаика – Синтез, 2014г.</w:t>
            </w:r>
          </w:p>
        </w:tc>
      </w:tr>
    </w:tbl>
    <w:p w:rsidR="00DC214D" w:rsidRDefault="00DC214D" w:rsidP="00DC214D">
      <w:pPr>
        <w:rPr>
          <w:rFonts w:ascii="Times New Roman" w:hAnsi="Times New Roman" w:cs="Times New Roman"/>
          <w:b/>
          <w:sz w:val="28"/>
          <w:szCs w:val="28"/>
        </w:rPr>
      </w:pPr>
    </w:p>
    <w:p w:rsidR="00DC214D" w:rsidRDefault="00DC214D" w:rsidP="00DC214D">
      <w:pPr>
        <w:rPr>
          <w:rFonts w:ascii="Times New Roman" w:hAnsi="Times New Roman" w:cs="Times New Roman"/>
          <w:b/>
          <w:sz w:val="28"/>
          <w:szCs w:val="28"/>
        </w:rPr>
      </w:pPr>
    </w:p>
    <w:p w:rsidR="00DC214D" w:rsidRDefault="00DC214D" w:rsidP="00DC214D">
      <w:pPr>
        <w:rPr>
          <w:rFonts w:ascii="Times New Roman" w:hAnsi="Times New Roman" w:cs="Times New Roman"/>
          <w:b/>
          <w:sz w:val="28"/>
          <w:szCs w:val="28"/>
        </w:rPr>
      </w:pPr>
    </w:p>
    <w:p w:rsidR="00DC214D" w:rsidRPr="00772D87" w:rsidRDefault="00DC214D" w:rsidP="00DC214D">
      <w:pPr>
        <w:rPr>
          <w:rFonts w:ascii="Times New Roman" w:hAnsi="Times New Roman" w:cs="Times New Roman"/>
          <w:b/>
          <w:sz w:val="28"/>
          <w:szCs w:val="28"/>
        </w:rPr>
      </w:pPr>
      <w:r w:rsidRPr="00772D87">
        <w:rPr>
          <w:rFonts w:ascii="Times New Roman" w:hAnsi="Times New Roman" w:cs="Times New Roman"/>
          <w:b/>
          <w:sz w:val="28"/>
          <w:szCs w:val="28"/>
        </w:rPr>
        <w:lastRenderedPageBreak/>
        <w:t>Экспериментирование и экологическое  воспитание дошкольников</w:t>
      </w:r>
    </w:p>
    <w:p w:rsidR="00DC214D" w:rsidRPr="00567F8B" w:rsidRDefault="00423969" w:rsidP="00DC214D">
      <w:r>
        <w:rPr>
          <w:noProof/>
          <w:lang w:eastAsia="ru-RU"/>
        </w:rPr>
        <w:pict>
          <v:shape id="Поле 58" o:spid="_x0000_s1046" type="#_x0000_t202" style="position:absolute;margin-left:120.95pt;margin-top:7.75pt;width:272.9pt;height:46.6pt;z-index:251680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" strokeweight=".5pt">
            <v:textbox inset="7.45pt,3.85pt,7.45pt,3.85pt">
              <w:txbxContent>
                <w:p w:rsidR="00DC214D" w:rsidRPr="00846428" w:rsidRDefault="00DC214D" w:rsidP="00DC214D">
                  <w:pPr>
                    <w:jc w:val="center"/>
                    <w:rPr>
                      <w:rFonts w:ascii="Times New Roman" w:hAnsi="Times New Roman" w:cs="Times New Roman"/>
                      <w:b/>
                      <w:sz w:val="24"/>
                      <w:szCs w:val="24"/>
                    </w:rPr>
                  </w:pPr>
                  <w:r w:rsidRPr="00742338">
                    <w:rPr>
                      <w:rFonts w:ascii="Times New Roman" w:hAnsi="Times New Roman" w:cs="Times New Roman"/>
                      <w:b/>
                      <w:sz w:val="28"/>
                      <w:szCs w:val="28"/>
                    </w:rPr>
                    <w:t>Экспериментирование как методическая система экологического воспитания</w:t>
                  </w:r>
                  <w:r w:rsidRPr="00846428">
                    <w:rPr>
                      <w:rFonts w:ascii="Times New Roman" w:hAnsi="Times New Roman" w:cs="Times New Roman"/>
                      <w:b/>
                      <w:sz w:val="24"/>
                      <w:szCs w:val="24"/>
                    </w:rPr>
                    <w:t xml:space="preserve"> дошкольников</w:t>
                  </w:r>
                </w:p>
              </w:txbxContent>
            </v:textbox>
          </v:shape>
        </w:pict>
      </w:r>
      <w:r>
        <w:rPr>
          <w:noProof/>
          <w:lang w:eastAsia="ru-RU"/>
        </w:rPr>
        <w:pict>
          <v:shape id="Поле 57" o:spid="_x0000_s1048" type="#_x0000_t202" style="position:absolute;margin-left:357.45pt;margin-top:78.6pt;width:118.4pt;height:107.15pt;z-index:2516828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DRPAIAAFsEAAAOAAAAZHJzL2Uyb0RvYy54bWysVF1u2zAMfh+wOwh6X+wkTZY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" strokeweight=".5pt">
            <v:textbox inset="7.45pt,3.85pt,7.45pt,3.85pt">
              <w:txbxContent>
                <w:p w:rsidR="00DC214D" w:rsidRPr="00FE05C3" w:rsidRDefault="00DC214D" w:rsidP="00DC214D">
                  <w:pPr>
                    <w:spacing w:after="0" w:line="240" w:lineRule="auto"/>
                    <w:jc w:val="center"/>
                    <w:rPr>
                      <w:rFonts w:ascii="Times New Roman" w:hAnsi="Times New Roman" w:cs="Times New Roman"/>
                      <w:sz w:val="28"/>
                      <w:szCs w:val="28"/>
                    </w:rPr>
                  </w:pPr>
                  <w:r w:rsidRPr="00FE05C3">
                    <w:rPr>
                      <w:rFonts w:ascii="Times New Roman" w:hAnsi="Times New Roman" w:cs="Times New Roman"/>
                      <w:b/>
                      <w:sz w:val="28"/>
                      <w:szCs w:val="28"/>
                    </w:rPr>
                    <w:t>Поисковая деятельность</w:t>
                  </w:r>
                  <w:r w:rsidRPr="00FE05C3">
                    <w:rPr>
                      <w:rFonts w:ascii="Times New Roman" w:hAnsi="Times New Roman" w:cs="Times New Roman"/>
                      <w:sz w:val="28"/>
                      <w:szCs w:val="28"/>
                    </w:rPr>
                    <w:t xml:space="preserve"> как нахождение способа действия</w:t>
                  </w:r>
                </w:p>
              </w:txbxContent>
            </v:textbox>
          </v:shape>
        </w:pict>
      </w:r>
      <w:r>
        <w:rPr>
          <w:noProof/>
          <w:lang w:eastAsia="ru-RU"/>
        </w:rPr>
        <w:pict>
          <v:shape id="Поле 56" o:spid="_x0000_s1051" type="#_x0000_t202" style="position:absolute;margin-left:211.95pt;margin-top:118.35pt;width:94.4pt;height:59.9pt;z-index:2516858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" strokeweight=".5pt">
            <v:textbox inset="7.45pt,3.85pt,7.45pt,3.85pt">
              <w:txbxContent>
                <w:p w:rsidR="00DC214D" w:rsidRPr="00FE05C3" w:rsidRDefault="00DC214D" w:rsidP="00DC214D">
                  <w:pPr>
                    <w:jc w:val="center"/>
                    <w:rPr>
                      <w:rFonts w:ascii="Times New Roman" w:hAnsi="Times New Roman" w:cs="Times New Roman"/>
                      <w:b/>
                      <w:sz w:val="28"/>
                      <w:szCs w:val="28"/>
                    </w:rPr>
                  </w:pPr>
                  <w:r w:rsidRPr="00FE05C3">
                    <w:rPr>
                      <w:rFonts w:ascii="Times New Roman" w:hAnsi="Times New Roman" w:cs="Times New Roman"/>
                      <w:b/>
                      <w:sz w:val="28"/>
                      <w:szCs w:val="28"/>
                    </w:rPr>
                    <w:t xml:space="preserve">Опыт </w:t>
                  </w:r>
                </w:p>
              </w:txbxContent>
            </v:textbox>
          </v:shape>
        </w:pict>
      </w:r>
      <w:r>
        <w:rPr>
          <w:noProof/>
          <w:lang w:eastAsia="ru-RU"/>
        </w:rPr>
        <w:pict>
          <v:line id="Прямая соединительная линия 55" o:spid="_x0000_s1054" style="position:absolute;z-index:251688960;visibility:visible;mso-wrap-distance-left:3.17497mm;mso-wrap-distance-right:3.17497mm" from="256.7pt,54.35pt" to="256.7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" strokeweight=".26mm">
            <v:stroke endarrow="block" joinstyle="miter"/>
          </v:line>
        </w:pict>
      </w:r>
      <w:r>
        <w:rPr>
          <w:noProof/>
          <w:lang w:eastAsia="ru-RU"/>
        </w:rPr>
        <w:pict>
          <v:line id="Прямая соединительная линия 54" o:spid="_x0000_s1055" style="position:absolute;z-index:251689984;visibility:visible" from="256.7pt,54.35pt" to="420.2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" strokeweight=".26mm">
            <v:stroke endarrow="block" joinstyle="miter"/>
          </v:line>
        </w:pict>
      </w:r>
      <w:r>
        <w:rPr>
          <w:noProof/>
          <w:lang w:eastAsia="ru-RU"/>
        </w:rPr>
        <w:pict>
          <v:line id="Прямая соединительная линия 53" o:spid="_x0000_s1057" style="position:absolute;z-index:251692032;visibility:visible;mso-wrap-distance-left:3.17497mm;mso-wrap-distance-right:3.17497mm" from="256.7pt,177.35pt" to="256.7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" strokeweight=".26mm">
            <v:stroke endarrow="block" joinstyle="miter"/>
          </v:line>
        </w:pict>
      </w:r>
    </w:p>
    <w:p w:rsidR="00DC214D" w:rsidRPr="00567F8B" w:rsidRDefault="00DC214D" w:rsidP="00DC214D"/>
    <w:p w:rsidR="00DC214D" w:rsidRPr="00567F8B" w:rsidRDefault="00423969" w:rsidP="00DC214D">
      <w:r>
        <w:rPr>
          <w:noProof/>
          <w:lang w:eastAsia="ru-RU"/>
        </w:rPr>
        <w:pict>
          <v:shape id="Поле 52" o:spid="_x0000_s1047" type="#_x0000_t202" style="position:absolute;margin-left:36.45pt;margin-top:24.2pt;width:118.4pt;height:139.15pt;z-index:2516817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" strokeweight=".5pt">
            <v:textbox inset="7.45pt,3.85pt,7.45pt,3.85pt">
              <w:txbxContent>
                <w:p w:rsidR="00DC214D" w:rsidRPr="00FE05C3" w:rsidRDefault="00DC214D" w:rsidP="00DC214D">
                  <w:pPr>
                    <w:spacing w:after="0" w:line="240" w:lineRule="auto"/>
                    <w:jc w:val="center"/>
                    <w:rPr>
                      <w:rFonts w:ascii="Times New Roman" w:hAnsi="Times New Roman" w:cs="Times New Roman"/>
                      <w:sz w:val="28"/>
                      <w:szCs w:val="28"/>
                    </w:rPr>
                  </w:pPr>
                  <w:r w:rsidRPr="00FE05C3">
                    <w:rPr>
                      <w:rFonts w:ascii="Times New Roman" w:hAnsi="Times New Roman" w:cs="Times New Roman"/>
                      <w:b/>
                      <w:sz w:val="28"/>
                      <w:szCs w:val="28"/>
                    </w:rPr>
                    <w:t>Наблюдения</w:t>
                  </w:r>
                  <w:r w:rsidRPr="00FE05C3">
                    <w:rPr>
                      <w:rFonts w:ascii="Times New Roman" w:hAnsi="Times New Roman" w:cs="Times New Roman"/>
                      <w:sz w:val="28"/>
                      <w:szCs w:val="28"/>
                    </w:rPr>
                    <w:t xml:space="preserve"> – целенаправленный процесс, в результате которого ребенок должен сам получать знания</w:t>
                  </w:r>
                </w:p>
              </w:txbxContent>
            </v:textbox>
          </v:shape>
        </w:pict>
      </w:r>
      <w:r>
        <w:rPr>
          <w:noProof/>
          <w:lang w:eastAsia="ru-RU"/>
        </w:rPr>
        <w:pict>
          <v:line id="Прямая соединительная линия 51" o:spid="_x0000_s1053" style="position:absolute;flip:x;z-index:251687936;visibility:visible" from="120.95pt,1.45pt" to="255.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" strokeweight=".26mm">
            <v:stroke endarrow="block" joinstyle="miter"/>
          </v:line>
        </w:pict>
      </w:r>
    </w:p>
    <w:p w:rsidR="00DC214D" w:rsidRPr="00567F8B" w:rsidRDefault="00DC214D" w:rsidP="00DC214D"/>
    <w:p w:rsidR="00DC214D" w:rsidRPr="00567F8B" w:rsidRDefault="00DC214D" w:rsidP="00DC214D"/>
    <w:p w:rsidR="00DC214D" w:rsidRPr="00567F8B" w:rsidRDefault="00DC214D" w:rsidP="00DC214D"/>
    <w:p w:rsidR="00DC214D" w:rsidRPr="00567F8B" w:rsidRDefault="00423969" w:rsidP="00DC214D">
      <w:r>
        <w:rPr>
          <w:noProof/>
          <w:lang w:eastAsia="ru-RU"/>
        </w:rPr>
        <w:pict>
          <v:line id="Прямая соединительная линия 50" o:spid="_x0000_s1056" style="position:absolute;flip:x;z-index:251691008;visibility:visible" from="125.05pt,23.45pt" to="256.7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" strokeweight=".26mm">
            <v:stroke endarrow="block" joinstyle="miter"/>
          </v:line>
        </w:pict>
      </w:r>
      <w:r>
        <w:rPr>
          <w:noProof/>
          <w:lang w:eastAsia="ru-RU"/>
        </w:rPr>
        <w:pict>
          <v:line id="Прямая соединительная линия 49" o:spid="_x0000_s1058" style="position:absolute;z-index:251693056;visibility:visible" from="255.95pt,22.7pt" to="422.4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" strokeweight=".26mm">
            <v:stroke endarrow="block" joinstyle="miter"/>
          </v:line>
        </w:pict>
      </w:r>
    </w:p>
    <w:p w:rsidR="00DC214D" w:rsidRPr="00567F8B" w:rsidRDefault="00DC214D" w:rsidP="00DC214D"/>
    <w:p w:rsidR="00DC214D" w:rsidRPr="00567F8B" w:rsidRDefault="00423969" w:rsidP="00DC214D">
      <w:r>
        <w:rPr>
          <w:noProof/>
          <w:lang w:eastAsia="ru-RU"/>
        </w:rPr>
        <w:pict>
          <v:shape id="Поле 48" o:spid="_x0000_s1050" type="#_x0000_t202" style="position:absolute;margin-left:357.45pt;margin-top:3.95pt;width:120.65pt;height:104.9pt;z-index:251684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" strokeweight=".5pt">
            <v:textbox inset="7.45pt,3.85pt,7.45pt,3.85pt">
              <w:txbxContent>
                <w:p w:rsidR="00DC214D" w:rsidRPr="00FE05C3" w:rsidRDefault="00DC214D" w:rsidP="00DC214D">
                  <w:pPr>
                    <w:jc w:val="center"/>
                    <w:rPr>
                      <w:rFonts w:ascii="Times New Roman" w:hAnsi="Times New Roman" w:cs="Times New Roman"/>
                      <w:b/>
                      <w:sz w:val="28"/>
                      <w:szCs w:val="28"/>
                    </w:rPr>
                  </w:pPr>
                  <w:r w:rsidRPr="00FE05C3">
                    <w:rPr>
                      <w:rFonts w:ascii="Times New Roman" w:hAnsi="Times New Roman" w:cs="Times New Roman"/>
                      <w:b/>
                      <w:sz w:val="28"/>
                      <w:szCs w:val="28"/>
                    </w:rPr>
                    <w:t>Опыт–доказательство и опыт-исследование</w:t>
                  </w:r>
                </w:p>
              </w:txbxContent>
            </v:textbox>
          </v:shape>
        </w:pict>
      </w:r>
      <w:r>
        <w:rPr>
          <w:noProof/>
          <w:lang w:eastAsia="ru-RU"/>
        </w:rPr>
        <w:pict>
          <v:shape id="Поле 47" o:spid="_x0000_s1052" type="#_x0000_t202" style="position:absolute;margin-left:184.95pt;margin-top:16.3pt;width:141.6pt;height:60.65pt;z-index:2516869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" strokeweight=".5pt">
            <v:textbox inset="7.45pt,3.85pt,7.45pt,3.85pt">
              <w:txbxContent>
                <w:p w:rsidR="00DC214D" w:rsidRPr="00FE05C3" w:rsidRDefault="00DC214D" w:rsidP="00DC214D">
                  <w:pPr>
                    <w:jc w:val="center"/>
                    <w:rPr>
                      <w:rFonts w:ascii="Times New Roman" w:hAnsi="Times New Roman" w:cs="Times New Roman"/>
                      <w:b/>
                      <w:sz w:val="28"/>
                      <w:szCs w:val="28"/>
                    </w:rPr>
                  </w:pPr>
                  <w:r w:rsidRPr="00FE05C3">
                    <w:rPr>
                      <w:rFonts w:ascii="Times New Roman" w:hAnsi="Times New Roman" w:cs="Times New Roman"/>
                      <w:b/>
                      <w:sz w:val="28"/>
                      <w:szCs w:val="28"/>
                    </w:rPr>
                    <w:t>Кратковременные и долгосрочные</w:t>
                  </w:r>
                </w:p>
              </w:txbxContent>
            </v:textbox>
          </v:shape>
        </w:pict>
      </w:r>
    </w:p>
    <w:p w:rsidR="00DC214D" w:rsidRPr="00567F8B" w:rsidRDefault="00423969" w:rsidP="00DC214D">
      <w:r>
        <w:rPr>
          <w:noProof/>
          <w:lang w:eastAsia="ru-RU"/>
        </w:rPr>
        <w:pict>
          <v:shape id="Поле 46" o:spid="_x0000_s1049" type="#_x0000_t202" style="position:absolute;margin-left:13.5pt;margin-top:7pt;width:141.35pt;height:116.9pt;z-index:2516838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" o:allowincell="f" strokeweight=".5pt">
            <v:textbox inset="7.45pt,3.85pt,7.45pt,3.85pt">
              <w:txbxContent>
                <w:p w:rsidR="00DC214D" w:rsidRPr="00FE05C3" w:rsidRDefault="00DC214D" w:rsidP="00DC214D">
                  <w:pPr>
                    <w:jc w:val="center"/>
                    <w:rPr>
                      <w:rFonts w:ascii="Times New Roman" w:hAnsi="Times New Roman" w:cs="Times New Roman"/>
                      <w:sz w:val="28"/>
                      <w:szCs w:val="28"/>
                    </w:rPr>
                  </w:pPr>
                  <w:r w:rsidRPr="00FE05C3">
                    <w:rPr>
                      <w:rFonts w:ascii="Times New Roman" w:hAnsi="Times New Roman" w:cs="Times New Roman"/>
                      <w:b/>
                      <w:sz w:val="28"/>
                      <w:szCs w:val="28"/>
                    </w:rPr>
                    <w:t xml:space="preserve">Демонстрационные </w:t>
                  </w:r>
                  <w:r w:rsidRPr="00FE05C3">
                    <w:rPr>
                      <w:rFonts w:ascii="Times New Roman" w:hAnsi="Times New Roman" w:cs="Times New Roman"/>
                      <w:sz w:val="28"/>
                      <w:szCs w:val="28"/>
                    </w:rPr>
                    <w:t xml:space="preserve">(показ воспитателя) и </w:t>
                  </w:r>
                  <w:r w:rsidRPr="00FE05C3">
                    <w:rPr>
                      <w:rFonts w:ascii="Times New Roman" w:hAnsi="Times New Roman" w:cs="Times New Roman"/>
                      <w:b/>
                      <w:sz w:val="28"/>
                      <w:szCs w:val="28"/>
                    </w:rPr>
                    <w:t>лабораторные</w:t>
                  </w:r>
                  <w:r w:rsidRPr="00FE05C3">
                    <w:rPr>
                      <w:rFonts w:ascii="Times New Roman" w:hAnsi="Times New Roman" w:cs="Times New Roman"/>
                      <w:sz w:val="28"/>
                      <w:szCs w:val="28"/>
                    </w:rPr>
                    <w:t xml:space="preserve"> (дети вместе с воспитателем, с его помощью)</w:t>
                  </w:r>
                </w:p>
              </w:txbxContent>
            </v:textbox>
          </v:shape>
        </w:pict>
      </w:r>
    </w:p>
    <w:p w:rsidR="00DC214D" w:rsidRPr="00567F8B" w:rsidRDefault="00DC214D" w:rsidP="00DC214D"/>
    <w:p w:rsidR="00DC214D" w:rsidRPr="00567F8B" w:rsidRDefault="00DC214D" w:rsidP="00DC214D"/>
    <w:p w:rsidR="00DC214D" w:rsidRPr="00567F8B" w:rsidRDefault="00DC214D" w:rsidP="00DC214D"/>
    <w:p w:rsidR="00DC214D" w:rsidRDefault="00DC214D" w:rsidP="00DC214D"/>
    <w:p w:rsidR="00DC214D" w:rsidRDefault="00DC214D" w:rsidP="00DC214D"/>
    <w:p w:rsidR="00DC214D" w:rsidRDefault="00DC214D" w:rsidP="00DC214D"/>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0"/>
      </w:tblGrid>
      <w:tr w:rsidR="00DC214D" w:rsidRPr="00567F8B" w:rsidTr="00D45EB0">
        <w:trPr>
          <w:trHeight w:val="536"/>
        </w:trPr>
        <w:tc>
          <w:tcPr>
            <w:tcW w:w="7380" w:type="dxa"/>
          </w:tcPr>
          <w:p w:rsidR="00DC214D" w:rsidRPr="003C1F94" w:rsidRDefault="00423969" w:rsidP="00D45EB0">
            <w:pPr>
              <w:rPr>
                <w:rFonts w:ascii="Times New Roman" w:hAnsi="Times New Roman" w:cs="Times New Roman"/>
                <w:b/>
                <w:sz w:val="28"/>
                <w:szCs w:val="28"/>
              </w:rPr>
            </w:pPr>
            <w:r w:rsidRPr="00423969">
              <w:rPr>
                <w:rFonts w:ascii="Times New Roman" w:hAnsi="Times New Roman" w:cs="Times New Roman"/>
                <w:noProof/>
                <w:sz w:val="28"/>
                <w:szCs w:val="28"/>
                <w:lang w:eastAsia="ru-RU"/>
              </w:rPr>
              <w:pict>
                <v:line id="Прямая соединительная линия 64" o:spid="_x0000_s1061" style="position:absolute;flip:x;z-index:251696128;visibility:visible" from="99pt,27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" o:allowincell="f">
                  <v:stroke endarrow="block"/>
                </v:line>
              </w:pict>
            </w:r>
            <w:r w:rsidRPr="00423969">
              <w:rPr>
                <w:rFonts w:ascii="Times New Roman" w:hAnsi="Times New Roman" w:cs="Times New Roman"/>
                <w:noProof/>
                <w:sz w:val="28"/>
                <w:szCs w:val="28"/>
                <w:lang w:eastAsia="ru-RU"/>
              </w:rPr>
              <w:pict>
                <v:line id="Прямая соединительная линия 63" o:spid="_x0000_s1060" style="position:absolute;z-index:251695104;visibility:visible;mso-wrap-distance-left:3.17497mm;mso-wrap-distance-right:3.17497mm" from="270pt,27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ckYwIAAHs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" o:allowincell="f">
                  <v:stroke endarrow="block"/>
                </v:line>
              </w:pict>
            </w:r>
            <w:r>
              <w:rPr>
                <w:rFonts w:ascii="Times New Roman" w:hAnsi="Times New Roman" w:cs="Times New Roman"/>
                <w:b/>
                <w:noProof/>
                <w:sz w:val="28"/>
                <w:szCs w:val="28"/>
                <w:lang w:eastAsia="ru-RU"/>
              </w:rPr>
              <w:pict>
                <v:line id="Прямая соединительная линия 62" o:spid="_x0000_s1059" style="position:absolute;z-index:251694080;visibility:visible" from="270pt,27pt" to="44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" o:allowincell="f">
                  <v:stroke endarrow="block"/>
                </v:line>
              </w:pict>
            </w:r>
            <w:r w:rsidR="00DC214D" w:rsidRPr="003C1F94">
              <w:rPr>
                <w:rFonts w:ascii="Times New Roman" w:hAnsi="Times New Roman" w:cs="Times New Roman"/>
                <w:b/>
                <w:sz w:val="28"/>
                <w:szCs w:val="28"/>
              </w:rPr>
              <w:t>Методы ознакомления дошкольников с природой</w:t>
            </w:r>
          </w:p>
        </w:tc>
      </w:tr>
    </w:tbl>
    <w:p w:rsidR="00DC214D" w:rsidRPr="00567F8B" w:rsidRDefault="00DC214D" w:rsidP="00DC214D"/>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559"/>
        <w:gridCol w:w="284"/>
        <w:gridCol w:w="1275"/>
        <w:gridCol w:w="1276"/>
        <w:gridCol w:w="284"/>
        <w:gridCol w:w="1559"/>
        <w:gridCol w:w="1559"/>
      </w:tblGrid>
      <w:tr w:rsidR="00DC214D" w:rsidRPr="00567F8B" w:rsidTr="00D45EB0">
        <w:trPr>
          <w:trHeight w:val="61"/>
        </w:trPr>
        <w:tc>
          <w:tcPr>
            <w:tcW w:w="2693" w:type="dxa"/>
            <w:gridSpan w:val="2"/>
          </w:tcPr>
          <w:p w:rsidR="00DC214D" w:rsidRPr="003C1F94" w:rsidRDefault="00DC214D" w:rsidP="00D45EB0">
            <w:pPr>
              <w:jc w:val="center"/>
              <w:rPr>
                <w:rFonts w:ascii="Times New Roman" w:hAnsi="Times New Roman" w:cs="Times New Roman"/>
                <w:b/>
                <w:sz w:val="28"/>
                <w:szCs w:val="28"/>
              </w:rPr>
            </w:pPr>
            <w:r w:rsidRPr="003C1F94">
              <w:rPr>
                <w:rFonts w:ascii="Times New Roman" w:hAnsi="Times New Roman" w:cs="Times New Roman"/>
                <w:b/>
                <w:sz w:val="28"/>
                <w:szCs w:val="28"/>
              </w:rPr>
              <w:t>Наглядные</w:t>
            </w:r>
          </w:p>
        </w:tc>
        <w:tc>
          <w:tcPr>
            <w:tcW w:w="284" w:type="dxa"/>
            <w:tcBorders>
              <w:top w:val="nil"/>
              <w:bottom w:val="nil"/>
            </w:tcBorders>
          </w:tcPr>
          <w:p w:rsidR="00DC214D" w:rsidRPr="003C1F94" w:rsidRDefault="00DC214D" w:rsidP="00D45EB0">
            <w:pPr>
              <w:jc w:val="center"/>
              <w:rPr>
                <w:b/>
                <w:sz w:val="28"/>
                <w:szCs w:val="28"/>
              </w:rPr>
            </w:pPr>
          </w:p>
        </w:tc>
        <w:tc>
          <w:tcPr>
            <w:tcW w:w="2551" w:type="dxa"/>
            <w:gridSpan w:val="2"/>
          </w:tcPr>
          <w:p w:rsidR="00DC214D" w:rsidRPr="003C1F94" w:rsidRDefault="00DC214D" w:rsidP="00D45EB0">
            <w:pPr>
              <w:jc w:val="center"/>
              <w:rPr>
                <w:rFonts w:ascii="Times New Roman" w:hAnsi="Times New Roman" w:cs="Times New Roman"/>
                <w:b/>
                <w:sz w:val="28"/>
                <w:szCs w:val="28"/>
              </w:rPr>
            </w:pPr>
            <w:r w:rsidRPr="003C1F94">
              <w:rPr>
                <w:rFonts w:ascii="Times New Roman" w:hAnsi="Times New Roman" w:cs="Times New Roman"/>
                <w:b/>
                <w:sz w:val="28"/>
                <w:szCs w:val="28"/>
              </w:rPr>
              <w:t>Практические</w:t>
            </w:r>
          </w:p>
        </w:tc>
        <w:tc>
          <w:tcPr>
            <w:tcW w:w="284" w:type="dxa"/>
            <w:tcBorders>
              <w:top w:val="nil"/>
              <w:bottom w:val="nil"/>
            </w:tcBorders>
          </w:tcPr>
          <w:p w:rsidR="00DC214D" w:rsidRPr="003C1F94" w:rsidRDefault="00DC214D" w:rsidP="00D45EB0">
            <w:pPr>
              <w:jc w:val="center"/>
              <w:rPr>
                <w:rFonts w:ascii="Times New Roman" w:hAnsi="Times New Roman" w:cs="Times New Roman"/>
                <w:b/>
                <w:sz w:val="28"/>
                <w:szCs w:val="28"/>
              </w:rPr>
            </w:pPr>
          </w:p>
        </w:tc>
        <w:tc>
          <w:tcPr>
            <w:tcW w:w="3118" w:type="dxa"/>
            <w:gridSpan w:val="2"/>
          </w:tcPr>
          <w:p w:rsidR="00DC214D" w:rsidRPr="003C1F94" w:rsidRDefault="00DC214D" w:rsidP="00D45EB0">
            <w:pPr>
              <w:jc w:val="center"/>
              <w:rPr>
                <w:rFonts w:ascii="Times New Roman" w:hAnsi="Times New Roman" w:cs="Times New Roman"/>
                <w:b/>
                <w:sz w:val="28"/>
                <w:szCs w:val="28"/>
              </w:rPr>
            </w:pPr>
            <w:r w:rsidRPr="003C1F94">
              <w:rPr>
                <w:rFonts w:ascii="Times New Roman" w:hAnsi="Times New Roman" w:cs="Times New Roman"/>
                <w:b/>
                <w:sz w:val="28"/>
                <w:szCs w:val="28"/>
              </w:rPr>
              <w:t>Словесные</w:t>
            </w:r>
          </w:p>
        </w:tc>
      </w:tr>
      <w:tr w:rsidR="00DC214D" w:rsidRPr="00567F8B" w:rsidTr="00D45EB0">
        <w:trPr>
          <w:trHeight w:val="230"/>
        </w:trPr>
        <w:tc>
          <w:tcPr>
            <w:tcW w:w="1134" w:type="dxa"/>
            <w:tcBorders>
              <w:bottom w:val="nil"/>
              <w:right w:val="nil"/>
            </w:tcBorders>
          </w:tcPr>
          <w:p w:rsidR="00DC214D" w:rsidRPr="003C1F94" w:rsidRDefault="00DC214D" w:rsidP="00D45EB0">
            <w:pPr>
              <w:rPr>
                <w:rFonts w:ascii="Times New Roman" w:hAnsi="Times New Roman" w:cs="Times New Roman"/>
                <w:sz w:val="28"/>
                <w:szCs w:val="28"/>
              </w:rPr>
            </w:pPr>
            <w:r w:rsidRPr="003C1F94">
              <w:rPr>
                <w:rFonts w:ascii="Times New Roman" w:hAnsi="Times New Roman" w:cs="Times New Roman"/>
                <w:sz w:val="28"/>
                <w:szCs w:val="28"/>
              </w:rPr>
              <w:t>Наблюдения</w:t>
            </w:r>
          </w:p>
        </w:tc>
        <w:tc>
          <w:tcPr>
            <w:tcW w:w="1559" w:type="dxa"/>
            <w:tcBorders>
              <w:bottom w:val="nil"/>
              <w:right w:val="single" w:sz="4" w:space="0" w:color="auto"/>
            </w:tcBorders>
          </w:tcPr>
          <w:p w:rsidR="00DC214D" w:rsidRPr="003C1F94" w:rsidRDefault="00DC214D" w:rsidP="00D45EB0">
            <w:pPr>
              <w:rPr>
                <w:rFonts w:ascii="Times New Roman" w:hAnsi="Times New Roman" w:cs="Times New Roman"/>
                <w:sz w:val="28"/>
                <w:szCs w:val="28"/>
              </w:rPr>
            </w:pPr>
            <w:r w:rsidRPr="003C1F94">
              <w:rPr>
                <w:rFonts w:ascii="Times New Roman" w:hAnsi="Times New Roman" w:cs="Times New Roman"/>
                <w:sz w:val="28"/>
                <w:szCs w:val="28"/>
              </w:rPr>
              <w:t>Рассматривание картин, демонстрация фильмов</w:t>
            </w:r>
          </w:p>
        </w:tc>
        <w:tc>
          <w:tcPr>
            <w:tcW w:w="284" w:type="dxa"/>
            <w:vMerge w:val="restart"/>
            <w:tcBorders>
              <w:top w:val="nil"/>
              <w:left w:val="single" w:sz="4" w:space="0" w:color="auto"/>
            </w:tcBorders>
          </w:tcPr>
          <w:p w:rsidR="00DC214D" w:rsidRPr="003C1F94" w:rsidRDefault="00DC214D" w:rsidP="00D45EB0">
            <w:pPr>
              <w:rPr>
                <w:rFonts w:ascii="Times New Roman" w:hAnsi="Times New Roman" w:cs="Times New Roman"/>
                <w:sz w:val="28"/>
                <w:szCs w:val="28"/>
              </w:rPr>
            </w:pPr>
          </w:p>
        </w:tc>
        <w:tc>
          <w:tcPr>
            <w:tcW w:w="1275" w:type="dxa"/>
            <w:tcBorders>
              <w:bottom w:val="nil"/>
              <w:right w:val="nil"/>
            </w:tcBorders>
          </w:tcPr>
          <w:p w:rsidR="00DC214D" w:rsidRPr="003C1F94" w:rsidRDefault="00DC214D" w:rsidP="00D45EB0">
            <w:pPr>
              <w:rPr>
                <w:rFonts w:ascii="Times New Roman" w:hAnsi="Times New Roman" w:cs="Times New Roman"/>
                <w:sz w:val="28"/>
                <w:szCs w:val="28"/>
              </w:rPr>
            </w:pPr>
            <w:r w:rsidRPr="003C1F94">
              <w:rPr>
                <w:rFonts w:ascii="Times New Roman" w:hAnsi="Times New Roman" w:cs="Times New Roman"/>
                <w:sz w:val="28"/>
                <w:szCs w:val="28"/>
              </w:rPr>
              <w:t>Игра</w:t>
            </w:r>
          </w:p>
        </w:tc>
        <w:tc>
          <w:tcPr>
            <w:tcW w:w="1276" w:type="dxa"/>
            <w:tcBorders>
              <w:bottom w:val="nil"/>
              <w:right w:val="single" w:sz="4" w:space="0" w:color="auto"/>
            </w:tcBorders>
          </w:tcPr>
          <w:p w:rsidR="00DC214D" w:rsidRPr="003C1F94" w:rsidRDefault="00DC214D" w:rsidP="00D45EB0">
            <w:pPr>
              <w:rPr>
                <w:rFonts w:ascii="Times New Roman" w:hAnsi="Times New Roman" w:cs="Times New Roman"/>
                <w:sz w:val="28"/>
                <w:szCs w:val="28"/>
              </w:rPr>
            </w:pPr>
            <w:r w:rsidRPr="003C1F94">
              <w:rPr>
                <w:rFonts w:ascii="Times New Roman" w:hAnsi="Times New Roman" w:cs="Times New Roman"/>
                <w:sz w:val="28"/>
                <w:szCs w:val="28"/>
              </w:rPr>
              <w:t>Труд в природе</w:t>
            </w:r>
          </w:p>
        </w:tc>
        <w:tc>
          <w:tcPr>
            <w:tcW w:w="284" w:type="dxa"/>
            <w:vMerge w:val="restart"/>
            <w:tcBorders>
              <w:top w:val="nil"/>
              <w:left w:val="single" w:sz="4" w:space="0" w:color="auto"/>
            </w:tcBorders>
          </w:tcPr>
          <w:p w:rsidR="00DC214D" w:rsidRPr="003C1F94" w:rsidRDefault="00DC214D" w:rsidP="00D45EB0">
            <w:pPr>
              <w:rPr>
                <w:rFonts w:ascii="Times New Roman" w:hAnsi="Times New Roman" w:cs="Times New Roman"/>
                <w:sz w:val="28"/>
                <w:szCs w:val="28"/>
              </w:rPr>
            </w:pPr>
          </w:p>
        </w:tc>
        <w:tc>
          <w:tcPr>
            <w:tcW w:w="1559" w:type="dxa"/>
            <w:tcBorders>
              <w:bottom w:val="nil"/>
              <w:right w:val="nil"/>
            </w:tcBorders>
          </w:tcPr>
          <w:p w:rsidR="00DC214D" w:rsidRPr="003C1F94" w:rsidRDefault="00DC214D" w:rsidP="00D45EB0">
            <w:pPr>
              <w:rPr>
                <w:rFonts w:ascii="Times New Roman" w:hAnsi="Times New Roman" w:cs="Times New Roman"/>
                <w:sz w:val="28"/>
                <w:szCs w:val="28"/>
              </w:rPr>
            </w:pPr>
            <w:r>
              <w:rPr>
                <w:rFonts w:ascii="Times New Roman" w:hAnsi="Times New Roman" w:cs="Times New Roman"/>
                <w:sz w:val="28"/>
                <w:szCs w:val="28"/>
              </w:rPr>
              <w:t>Элементар</w:t>
            </w:r>
            <w:r w:rsidRPr="003C1F94">
              <w:rPr>
                <w:rFonts w:ascii="Times New Roman" w:hAnsi="Times New Roman" w:cs="Times New Roman"/>
                <w:sz w:val="28"/>
                <w:szCs w:val="28"/>
              </w:rPr>
              <w:t>ные опыты</w:t>
            </w:r>
          </w:p>
        </w:tc>
        <w:tc>
          <w:tcPr>
            <w:tcW w:w="1559" w:type="dxa"/>
            <w:tcBorders>
              <w:bottom w:val="nil"/>
              <w:right w:val="single" w:sz="4" w:space="0" w:color="auto"/>
            </w:tcBorders>
          </w:tcPr>
          <w:p w:rsidR="00DC214D" w:rsidRPr="003C1F94" w:rsidRDefault="00DC214D" w:rsidP="00D45EB0">
            <w:pPr>
              <w:spacing w:after="0" w:line="240" w:lineRule="auto"/>
              <w:rPr>
                <w:rFonts w:ascii="Times New Roman" w:hAnsi="Times New Roman" w:cs="Times New Roman"/>
                <w:sz w:val="28"/>
                <w:szCs w:val="28"/>
              </w:rPr>
            </w:pPr>
            <w:r w:rsidRPr="003C1F94">
              <w:rPr>
                <w:rFonts w:ascii="Times New Roman" w:hAnsi="Times New Roman" w:cs="Times New Roman"/>
                <w:sz w:val="28"/>
                <w:szCs w:val="28"/>
              </w:rPr>
              <w:t>Рассказ,</w:t>
            </w:r>
          </w:p>
          <w:p w:rsidR="00DC214D" w:rsidRPr="003C1F94" w:rsidRDefault="00DC214D" w:rsidP="00D45EB0">
            <w:pPr>
              <w:spacing w:after="0" w:line="240" w:lineRule="auto"/>
              <w:rPr>
                <w:rFonts w:ascii="Times New Roman" w:hAnsi="Times New Roman" w:cs="Times New Roman"/>
                <w:sz w:val="28"/>
                <w:szCs w:val="28"/>
              </w:rPr>
            </w:pPr>
            <w:r w:rsidRPr="003C1F94">
              <w:rPr>
                <w:rFonts w:ascii="Times New Roman" w:hAnsi="Times New Roman" w:cs="Times New Roman"/>
                <w:sz w:val="28"/>
                <w:szCs w:val="28"/>
              </w:rPr>
              <w:t xml:space="preserve">беседа, чтение </w:t>
            </w:r>
          </w:p>
        </w:tc>
      </w:tr>
      <w:tr w:rsidR="00DC214D" w:rsidRPr="00567F8B" w:rsidTr="00D45EB0">
        <w:trPr>
          <w:trHeight w:val="503"/>
        </w:trPr>
        <w:tc>
          <w:tcPr>
            <w:tcW w:w="1134" w:type="dxa"/>
            <w:tcBorders>
              <w:top w:val="nil"/>
            </w:tcBorders>
          </w:tcPr>
          <w:p w:rsidR="00DC214D" w:rsidRPr="000728BC" w:rsidRDefault="00DC214D" w:rsidP="00D45EB0">
            <w:pPr>
              <w:rPr>
                <w:rFonts w:ascii="Times New Roman" w:hAnsi="Times New Roman" w:cs="Times New Roman"/>
              </w:rPr>
            </w:pPr>
          </w:p>
        </w:tc>
        <w:tc>
          <w:tcPr>
            <w:tcW w:w="1559" w:type="dxa"/>
            <w:tcBorders>
              <w:top w:val="nil"/>
            </w:tcBorders>
          </w:tcPr>
          <w:p w:rsidR="00DC214D" w:rsidRPr="000728BC" w:rsidRDefault="00DC214D" w:rsidP="00D45EB0">
            <w:pPr>
              <w:rPr>
                <w:rFonts w:ascii="Times New Roman" w:hAnsi="Times New Roman" w:cs="Times New Roman"/>
              </w:rPr>
            </w:pPr>
          </w:p>
        </w:tc>
        <w:tc>
          <w:tcPr>
            <w:tcW w:w="284" w:type="dxa"/>
            <w:vMerge/>
            <w:tcBorders>
              <w:bottom w:val="nil"/>
            </w:tcBorders>
          </w:tcPr>
          <w:p w:rsidR="00DC214D" w:rsidRPr="000728BC" w:rsidRDefault="00DC214D" w:rsidP="00D45EB0">
            <w:pPr>
              <w:rPr>
                <w:rFonts w:ascii="Times New Roman" w:hAnsi="Times New Roman" w:cs="Times New Roman"/>
              </w:rPr>
            </w:pPr>
          </w:p>
        </w:tc>
        <w:tc>
          <w:tcPr>
            <w:tcW w:w="1275" w:type="dxa"/>
            <w:tcBorders>
              <w:top w:val="nil"/>
            </w:tcBorders>
          </w:tcPr>
          <w:p w:rsidR="00DC214D" w:rsidRPr="000728BC" w:rsidRDefault="00DC214D" w:rsidP="00D45EB0">
            <w:pPr>
              <w:rPr>
                <w:rFonts w:ascii="Times New Roman" w:hAnsi="Times New Roman" w:cs="Times New Roman"/>
              </w:rPr>
            </w:pPr>
          </w:p>
        </w:tc>
        <w:tc>
          <w:tcPr>
            <w:tcW w:w="1276" w:type="dxa"/>
            <w:tcBorders>
              <w:top w:val="nil"/>
            </w:tcBorders>
          </w:tcPr>
          <w:p w:rsidR="00DC214D" w:rsidRPr="000728BC" w:rsidRDefault="00DC214D" w:rsidP="00D45EB0">
            <w:pPr>
              <w:rPr>
                <w:rFonts w:ascii="Times New Roman" w:hAnsi="Times New Roman" w:cs="Times New Roman"/>
              </w:rPr>
            </w:pPr>
          </w:p>
        </w:tc>
        <w:tc>
          <w:tcPr>
            <w:tcW w:w="284" w:type="dxa"/>
            <w:vMerge/>
            <w:tcBorders>
              <w:bottom w:val="nil"/>
            </w:tcBorders>
          </w:tcPr>
          <w:p w:rsidR="00DC214D" w:rsidRPr="000728BC" w:rsidRDefault="00DC214D" w:rsidP="00D45EB0">
            <w:pPr>
              <w:rPr>
                <w:rFonts w:ascii="Times New Roman" w:hAnsi="Times New Roman" w:cs="Times New Roman"/>
              </w:rPr>
            </w:pPr>
          </w:p>
        </w:tc>
        <w:tc>
          <w:tcPr>
            <w:tcW w:w="1559" w:type="dxa"/>
            <w:tcBorders>
              <w:top w:val="nil"/>
            </w:tcBorders>
          </w:tcPr>
          <w:p w:rsidR="00DC214D" w:rsidRPr="000728BC" w:rsidRDefault="00DC214D" w:rsidP="00D45EB0">
            <w:pPr>
              <w:rPr>
                <w:rFonts w:ascii="Times New Roman" w:hAnsi="Times New Roman" w:cs="Times New Roman"/>
              </w:rPr>
            </w:pPr>
          </w:p>
        </w:tc>
        <w:tc>
          <w:tcPr>
            <w:tcW w:w="1559" w:type="dxa"/>
            <w:tcBorders>
              <w:top w:val="nil"/>
            </w:tcBorders>
          </w:tcPr>
          <w:p w:rsidR="00DC214D" w:rsidRPr="000728BC" w:rsidRDefault="00DC214D" w:rsidP="00D45EB0">
            <w:pPr>
              <w:rPr>
                <w:rFonts w:ascii="Times New Roman" w:hAnsi="Times New Roman" w:cs="Times New Roman"/>
              </w:rPr>
            </w:pPr>
          </w:p>
        </w:tc>
      </w:tr>
    </w:tbl>
    <w:p w:rsidR="00DC214D" w:rsidRPr="00567F8B" w:rsidRDefault="00423969" w:rsidP="00DC214D">
      <w:r>
        <w:rPr>
          <w:noProof/>
          <w:lang w:eastAsia="ru-RU"/>
        </w:rPr>
        <w:pict>
          <v:line id="Прямая соединительная линия 59" o:spid="_x0000_s1064" style="position:absolute;z-index:251699200;visibility:visible;mso-position-horizontal-relative:text;mso-position-vertical-relative:text" from="286.05pt,.9pt" to="310.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" o:allowincell="f">
            <v:stroke endarrow="block"/>
          </v:line>
        </w:pict>
      </w:r>
      <w:r>
        <w:rPr>
          <w:noProof/>
          <w:lang w:eastAsia="ru-RU"/>
        </w:rPr>
        <w:pict>
          <v:line id="Прямая соединительная линия 60" o:spid="_x0000_s1063" style="position:absolute;flip:x;z-index:251698176;visibility:visible;mso-position-horizontal-relative:text;mso-position-vertical-relative:text" from="210.75pt,.9pt" to="228.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" o:allowincell="f">
            <v:stroke endarrow="block"/>
          </v:line>
        </w:pict>
      </w:r>
      <w:r>
        <w:rPr>
          <w:noProof/>
          <w:lang w:eastAsia="ru-RU"/>
        </w:rPr>
        <w:pict>
          <v:line id="Прямая соединительная линия 61" o:spid="_x0000_s1062" style="position:absolute;z-index:251697152;visibility:visible;mso-wrap-distance-left:3.17497mm;mso-wrap-distance-right:3.17497mm;mso-position-horizontal-relative:text;mso-position-vertical-relative:text" from="85.8pt,.9pt" to="85.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" o:allowincell="f">
            <v:stroke endarrow="block"/>
          </v:line>
        </w:pi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567"/>
        <w:gridCol w:w="1984"/>
        <w:gridCol w:w="2693"/>
      </w:tblGrid>
      <w:tr w:rsidR="00DC214D" w:rsidRPr="00567F8B" w:rsidTr="00D45EB0">
        <w:trPr>
          <w:trHeight w:val="2880"/>
        </w:trPr>
        <w:tc>
          <w:tcPr>
            <w:tcW w:w="2410" w:type="dxa"/>
            <w:shd w:val="clear" w:color="auto" w:fill="auto"/>
          </w:tcPr>
          <w:p w:rsidR="00DC214D" w:rsidRPr="003C1F94" w:rsidRDefault="00DC214D" w:rsidP="00D45EB0">
            <w:pPr>
              <w:numPr>
                <w:ilvl w:val="0"/>
                <w:numId w:val="22"/>
              </w:numPr>
              <w:spacing w:after="0"/>
              <w:rPr>
                <w:rFonts w:ascii="Times New Roman" w:hAnsi="Times New Roman" w:cs="Times New Roman"/>
                <w:sz w:val="28"/>
                <w:szCs w:val="28"/>
              </w:rPr>
            </w:pPr>
            <w:r w:rsidRPr="003C1F94">
              <w:rPr>
                <w:rFonts w:ascii="Times New Roman" w:hAnsi="Times New Roman" w:cs="Times New Roman"/>
                <w:sz w:val="28"/>
                <w:szCs w:val="28"/>
              </w:rPr>
              <w:lastRenderedPageBreak/>
              <w:t>Кратковременные</w:t>
            </w:r>
          </w:p>
          <w:p w:rsidR="00DC214D" w:rsidRPr="003C1F94" w:rsidRDefault="00DC214D" w:rsidP="00D45EB0">
            <w:pPr>
              <w:numPr>
                <w:ilvl w:val="0"/>
                <w:numId w:val="22"/>
              </w:numPr>
              <w:spacing w:after="0"/>
              <w:rPr>
                <w:rFonts w:ascii="Times New Roman" w:hAnsi="Times New Roman" w:cs="Times New Roman"/>
                <w:sz w:val="28"/>
                <w:szCs w:val="28"/>
              </w:rPr>
            </w:pPr>
            <w:r w:rsidRPr="003C1F94">
              <w:rPr>
                <w:rFonts w:ascii="Times New Roman" w:hAnsi="Times New Roman" w:cs="Times New Roman"/>
                <w:sz w:val="28"/>
                <w:szCs w:val="28"/>
              </w:rPr>
              <w:t>Длительные</w:t>
            </w:r>
          </w:p>
          <w:p w:rsidR="00DC214D" w:rsidRPr="003C1F94" w:rsidRDefault="00DC214D" w:rsidP="00D45EB0">
            <w:pPr>
              <w:numPr>
                <w:ilvl w:val="0"/>
                <w:numId w:val="22"/>
              </w:numPr>
              <w:tabs>
                <w:tab w:val="clear" w:pos="720"/>
                <w:tab w:val="num" w:pos="252"/>
              </w:tabs>
              <w:spacing w:after="0"/>
              <w:rPr>
                <w:rFonts w:ascii="Times New Roman" w:hAnsi="Times New Roman" w:cs="Times New Roman"/>
                <w:sz w:val="28"/>
                <w:szCs w:val="28"/>
              </w:rPr>
            </w:pPr>
            <w:r w:rsidRPr="003C1F94">
              <w:rPr>
                <w:rFonts w:ascii="Times New Roman" w:hAnsi="Times New Roman" w:cs="Times New Roman"/>
                <w:sz w:val="28"/>
                <w:szCs w:val="28"/>
              </w:rPr>
              <w:t>Определение состояния предмета по отдельным признакам</w:t>
            </w:r>
          </w:p>
          <w:p w:rsidR="00DC214D" w:rsidRPr="003C1F94" w:rsidRDefault="00DC214D" w:rsidP="00D45EB0">
            <w:pPr>
              <w:numPr>
                <w:ilvl w:val="0"/>
                <w:numId w:val="22"/>
              </w:numPr>
              <w:tabs>
                <w:tab w:val="clear" w:pos="720"/>
                <w:tab w:val="num" w:pos="252"/>
              </w:tabs>
              <w:spacing w:after="0"/>
              <w:rPr>
                <w:rFonts w:ascii="Times New Roman" w:hAnsi="Times New Roman" w:cs="Times New Roman"/>
                <w:sz w:val="28"/>
                <w:szCs w:val="28"/>
              </w:rPr>
            </w:pPr>
            <w:r w:rsidRPr="003C1F94">
              <w:rPr>
                <w:rFonts w:ascii="Times New Roman" w:hAnsi="Times New Roman" w:cs="Times New Roman"/>
                <w:sz w:val="28"/>
                <w:szCs w:val="28"/>
              </w:rPr>
              <w:t>Восстановление картины целого по отдельным признакам</w:t>
            </w:r>
          </w:p>
        </w:tc>
        <w:tc>
          <w:tcPr>
            <w:tcW w:w="567" w:type="dxa"/>
            <w:tcBorders>
              <w:top w:val="nil"/>
              <w:bottom w:val="nil"/>
            </w:tcBorders>
            <w:shd w:val="clear" w:color="auto" w:fill="auto"/>
          </w:tcPr>
          <w:p w:rsidR="00DC214D" w:rsidRPr="003C1F94" w:rsidRDefault="00DC214D" w:rsidP="00D45EB0">
            <w:pPr>
              <w:spacing w:after="0"/>
              <w:rPr>
                <w:rFonts w:ascii="Times New Roman" w:hAnsi="Times New Roman" w:cs="Times New Roman"/>
                <w:sz w:val="28"/>
                <w:szCs w:val="28"/>
              </w:rPr>
            </w:pPr>
          </w:p>
        </w:tc>
        <w:tc>
          <w:tcPr>
            <w:tcW w:w="1984" w:type="dxa"/>
          </w:tcPr>
          <w:p w:rsidR="00DC214D" w:rsidRPr="003C1F94" w:rsidRDefault="00DC214D" w:rsidP="00D45EB0">
            <w:pPr>
              <w:numPr>
                <w:ilvl w:val="0"/>
                <w:numId w:val="22"/>
              </w:numPr>
              <w:tabs>
                <w:tab w:val="clear" w:pos="720"/>
                <w:tab w:val="num" w:pos="317"/>
              </w:tabs>
              <w:spacing w:after="0"/>
              <w:rPr>
                <w:rFonts w:ascii="Times New Roman" w:hAnsi="Times New Roman" w:cs="Times New Roman"/>
                <w:sz w:val="28"/>
                <w:szCs w:val="28"/>
              </w:rPr>
            </w:pPr>
            <w:r w:rsidRPr="003C1F94">
              <w:rPr>
                <w:rFonts w:ascii="Times New Roman" w:hAnsi="Times New Roman" w:cs="Times New Roman"/>
                <w:sz w:val="28"/>
                <w:szCs w:val="28"/>
              </w:rPr>
              <w:t>Длительные игры</w:t>
            </w:r>
          </w:p>
          <w:p w:rsidR="00DC214D" w:rsidRPr="003C1F94" w:rsidRDefault="00DC214D" w:rsidP="00D45EB0">
            <w:pPr>
              <w:spacing w:after="0"/>
              <w:rPr>
                <w:rFonts w:ascii="Times New Roman" w:hAnsi="Times New Roman" w:cs="Times New Roman"/>
                <w:sz w:val="28"/>
                <w:szCs w:val="28"/>
              </w:rPr>
            </w:pPr>
            <w:r w:rsidRPr="003C1F94">
              <w:rPr>
                <w:rFonts w:ascii="Times New Roman" w:hAnsi="Times New Roman" w:cs="Times New Roman"/>
                <w:sz w:val="28"/>
                <w:szCs w:val="28"/>
              </w:rPr>
              <w:t>- предметные</w:t>
            </w:r>
          </w:p>
          <w:p w:rsidR="00DC214D" w:rsidRPr="003C1F94" w:rsidRDefault="00DC214D" w:rsidP="00D45EB0">
            <w:pPr>
              <w:spacing w:after="0"/>
              <w:rPr>
                <w:rFonts w:ascii="Times New Roman" w:hAnsi="Times New Roman" w:cs="Times New Roman"/>
                <w:sz w:val="28"/>
                <w:szCs w:val="28"/>
              </w:rPr>
            </w:pPr>
            <w:r w:rsidRPr="003C1F94">
              <w:rPr>
                <w:rFonts w:ascii="Times New Roman" w:hAnsi="Times New Roman" w:cs="Times New Roman"/>
                <w:sz w:val="28"/>
                <w:szCs w:val="28"/>
              </w:rPr>
              <w:t>- настольно-печатные</w:t>
            </w:r>
          </w:p>
          <w:p w:rsidR="00DC214D" w:rsidRPr="003C1F94" w:rsidRDefault="00DC214D" w:rsidP="00D45EB0">
            <w:pPr>
              <w:spacing w:after="0"/>
              <w:rPr>
                <w:rFonts w:ascii="Times New Roman" w:hAnsi="Times New Roman" w:cs="Times New Roman"/>
                <w:sz w:val="28"/>
                <w:szCs w:val="28"/>
              </w:rPr>
            </w:pPr>
            <w:r w:rsidRPr="003C1F94">
              <w:rPr>
                <w:rFonts w:ascii="Times New Roman" w:hAnsi="Times New Roman" w:cs="Times New Roman"/>
                <w:sz w:val="28"/>
                <w:szCs w:val="28"/>
              </w:rPr>
              <w:t xml:space="preserve">- словесные </w:t>
            </w:r>
          </w:p>
          <w:p w:rsidR="00DC214D" w:rsidRPr="003C1F94" w:rsidRDefault="00DC214D" w:rsidP="00D45EB0">
            <w:pPr>
              <w:spacing w:after="0"/>
              <w:rPr>
                <w:rFonts w:ascii="Times New Roman" w:hAnsi="Times New Roman" w:cs="Times New Roman"/>
                <w:sz w:val="28"/>
                <w:szCs w:val="28"/>
              </w:rPr>
            </w:pPr>
            <w:r w:rsidRPr="003C1F94">
              <w:rPr>
                <w:rFonts w:ascii="Times New Roman" w:hAnsi="Times New Roman" w:cs="Times New Roman"/>
                <w:sz w:val="28"/>
                <w:szCs w:val="28"/>
              </w:rPr>
              <w:t>- игровые упражнения и игры-занятия</w:t>
            </w:r>
          </w:p>
          <w:p w:rsidR="00DC214D" w:rsidRPr="003C1F94" w:rsidRDefault="00DC214D" w:rsidP="00D45EB0">
            <w:pPr>
              <w:numPr>
                <w:ilvl w:val="0"/>
                <w:numId w:val="23"/>
              </w:numPr>
              <w:tabs>
                <w:tab w:val="clear" w:pos="720"/>
                <w:tab w:val="num" w:pos="317"/>
              </w:tabs>
              <w:spacing w:after="0"/>
              <w:rPr>
                <w:rFonts w:ascii="Times New Roman" w:hAnsi="Times New Roman" w:cs="Times New Roman"/>
                <w:sz w:val="28"/>
                <w:szCs w:val="28"/>
              </w:rPr>
            </w:pPr>
            <w:r w:rsidRPr="003C1F94">
              <w:rPr>
                <w:rFonts w:ascii="Times New Roman" w:hAnsi="Times New Roman" w:cs="Times New Roman"/>
                <w:sz w:val="28"/>
                <w:szCs w:val="28"/>
              </w:rPr>
              <w:t>Подвижные игры</w:t>
            </w:r>
          </w:p>
          <w:p w:rsidR="00DC214D" w:rsidRPr="003C1F94" w:rsidRDefault="00DC214D" w:rsidP="00D45EB0">
            <w:pPr>
              <w:numPr>
                <w:ilvl w:val="0"/>
                <w:numId w:val="23"/>
              </w:numPr>
              <w:tabs>
                <w:tab w:val="clear" w:pos="720"/>
                <w:tab w:val="num" w:pos="317"/>
              </w:tabs>
              <w:spacing w:after="0"/>
              <w:rPr>
                <w:rFonts w:ascii="Times New Roman" w:hAnsi="Times New Roman" w:cs="Times New Roman"/>
                <w:sz w:val="28"/>
                <w:szCs w:val="28"/>
              </w:rPr>
            </w:pPr>
            <w:r w:rsidRPr="003C1F94">
              <w:rPr>
                <w:rFonts w:ascii="Times New Roman" w:hAnsi="Times New Roman" w:cs="Times New Roman"/>
                <w:sz w:val="28"/>
                <w:szCs w:val="28"/>
              </w:rPr>
              <w:t>Творческие игры</w:t>
            </w:r>
          </w:p>
        </w:tc>
        <w:tc>
          <w:tcPr>
            <w:tcW w:w="2693" w:type="dxa"/>
          </w:tcPr>
          <w:p w:rsidR="00DC214D" w:rsidRPr="003C1F94" w:rsidRDefault="00DC214D" w:rsidP="00D45EB0">
            <w:pPr>
              <w:numPr>
                <w:ilvl w:val="0"/>
                <w:numId w:val="23"/>
              </w:numPr>
              <w:tabs>
                <w:tab w:val="clear" w:pos="720"/>
                <w:tab w:val="num" w:pos="0"/>
              </w:tabs>
              <w:spacing w:after="0"/>
              <w:rPr>
                <w:rFonts w:ascii="Times New Roman" w:hAnsi="Times New Roman" w:cs="Times New Roman"/>
                <w:sz w:val="28"/>
                <w:szCs w:val="28"/>
              </w:rPr>
            </w:pPr>
            <w:r w:rsidRPr="003C1F94">
              <w:rPr>
                <w:rFonts w:ascii="Times New Roman" w:hAnsi="Times New Roman" w:cs="Times New Roman"/>
                <w:sz w:val="28"/>
                <w:szCs w:val="28"/>
              </w:rPr>
              <w:t>Индивидуальные поручения</w:t>
            </w:r>
          </w:p>
          <w:p w:rsidR="00DC214D" w:rsidRPr="003C1F94" w:rsidRDefault="00DC214D" w:rsidP="00D45EB0">
            <w:pPr>
              <w:numPr>
                <w:ilvl w:val="0"/>
                <w:numId w:val="22"/>
              </w:numPr>
              <w:tabs>
                <w:tab w:val="clear" w:pos="720"/>
                <w:tab w:val="num" w:pos="175"/>
              </w:tabs>
              <w:spacing w:after="0"/>
              <w:rPr>
                <w:rFonts w:ascii="Times New Roman" w:hAnsi="Times New Roman" w:cs="Times New Roman"/>
                <w:sz w:val="28"/>
                <w:szCs w:val="28"/>
              </w:rPr>
            </w:pPr>
            <w:r w:rsidRPr="003C1F94">
              <w:rPr>
                <w:rFonts w:ascii="Times New Roman" w:hAnsi="Times New Roman" w:cs="Times New Roman"/>
                <w:sz w:val="28"/>
                <w:szCs w:val="28"/>
              </w:rPr>
              <w:t>Коллективный труд</w:t>
            </w:r>
          </w:p>
        </w:tc>
      </w:tr>
    </w:tbl>
    <w:p w:rsidR="00DC214D" w:rsidRDefault="00DC214D" w:rsidP="00DC214D">
      <w:pPr>
        <w:spacing w:after="0"/>
        <w:jc w:val="center"/>
        <w:rPr>
          <w:rFonts w:ascii="Times New Roman" w:hAnsi="Times New Roman" w:cs="Times New Roman"/>
          <w:b/>
          <w:sz w:val="24"/>
          <w:szCs w:val="24"/>
        </w:rPr>
      </w:pPr>
    </w:p>
    <w:p w:rsidR="00DC214D" w:rsidRPr="001E061F" w:rsidRDefault="00DC214D" w:rsidP="00DC214D">
      <w:pPr>
        <w:jc w:val="center"/>
        <w:rPr>
          <w:rFonts w:ascii="Times New Roman" w:hAnsi="Times New Roman" w:cs="Times New Roman"/>
          <w:b/>
          <w:sz w:val="28"/>
          <w:szCs w:val="28"/>
        </w:rPr>
      </w:pPr>
      <w:r w:rsidRPr="001E061F">
        <w:rPr>
          <w:rFonts w:ascii="Times New Roman" w:hAnsi="Times New Roman" w:cs="Times New Roman"/>
          <w:b/>
          <w:sz w:val="28"/>
          <w:szCs w:val="28"/>
        </w:rPr>
        <w:t>Парциальные программы</w:t>
      </w:r>
    </w:p>
    <w:p w:rsidR="00DC214D" w:rsidRPr="001E061F" w:rsidRDefault="00DC214D" w:rsidP="00DC214D">
      <w:pPr>
        <w:pStyle w:val="a7"/>
        <w:jc w:val="both"/>
        <w:rPr>
          <w:rFonts w:ascii="Times New Roman" w:hAnsi="Times New Roman" w:cs="Times New Roman"/>
          <w:b/>
          <w:sz w:val="28"/>
          <w:szCs w:val="28"/>
        </w:rPr>
      </w:pPr>
      <w:r w:rsidRPr="001E061F">
        <w:rPr>
          <w:rFonts w:ascii="Times New Roman" w:hAnsi="Times New Roman" w:cs="Times New Roman"/>
          <w:b/>
          <w:sz w:val="28"/>
          <w:szCs w:val="28"/>
        </w:rPr>
        <w:t>Программа «Юный эколог», С.Николаева</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Цель программы «Юный эколог» – формирование основ экологической грамотности детей дошкольного возраста.</w:t>
      </w:r>
      <w:r w:rsidRPr="001E061F">
        <w:rPr>
          <w:rFonts w:ascii="Times New Roman" w:hAnsi="Times New Roman" w:cs="Times New Roman"/>
          <w:sz w:val="28"/>
          <w:szCs w:val="28"/>
        </w:rPr>
        <w:br/>
        <w:t>Задачи программы:</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формировать интерес к изучению природы родного края;</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воспитывать умения видеть в самом обычном необычное и удивительное;</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углублять уже имеющихся знаний о родном крае;</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изучать и исследовать с детьми конкретные объекты природы;</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формировать представления о природных сообществах области;</w:t>
      </w:r>
    </w:p>
    <w:p w:rsidR="00DC214D" w:rsidRPr="001E061F" w:rsidRDefault="00DC214D" w:rsidP="00DC214D">
      <w:pPr>
        <w:pStyle w:val="a7"/>
        <w:rPr>
          <w:rFonts w:ascii="Times New Roman" w:hAnsi="Times New Roman" w:cs="Times New Roman"/>
          <w:sz w:val="28"/>
          <w:szCs w:val="28"/>
        </w:rPr>
      </w:pPr>
      <w:r w:rsidRPr="001E061F">
        <w:rPr>
          <w:rFonts w:ascii="Times New Roman" w:hAnsi="Times New Roman" w:cs="Times New Roman"/>
          <w:sz w:val="28"/>
          <w:szCs w:val="28"/>
        </w:rPr>
        <w:t>формировать представления об охраняемых территориях России и своей области.</w:t>
      </w:r>
    </w:p>
    <w:p w:rsidR="00DC214D" w:rsidRDefault="00DC214D" w:rsidP="00DC214D"/>
    <w:p w:rsidR="00DC214D" w:rsidRPr="000871B5" w:rsidRDefault="00DC214D" w:rsidP="00DC214D">
      <w:pPr>
        <w:tabs>
          <w:tab w:val="left" w:pos="2985"/>
        </w:tabs>
        <w:rPr>
          <w:rFonts w:ascii="Times New Roman" w:hAnsi="Times New Roman" w:cs="Times New Roman"/>
          <w:b/>
          <w:sz w:val="28"/>
          <w:szCs w:val="28"/>
        </w:rPr>
      </w:pPr>
      <w:r w:rsidRPr="000871B5">
        <w:rPr>
          <w:rFonts w:ascii="Times New Roman" w:hAnsi="Times New Roman" w:cs="Times New Roman"/>
          <w:b/>
          <w:sz w:val="28"/>
          <w:szCs w:val="28"/>
        </w:rPr>
        <w:t xml:space="preserve">1.3. </w:t>
      </w:r>
      <w:r>
        <w:rPr>
          <w:rFonts w:ascii="Times New Roman" w:hAnsi="Times New Roman" w:cs="Times New Roman"/>
          <w:b/>
          <w:sz w:val="28"/>
          <w:szCs w:val="28"/>
        </w:rPr>
        <w:t xml:space="preserve"> </w:t>
      </w:r>
      <w:r w:rsidRPr="000871B5">
        <w:rPr>
          <w:rFonts w:ascii="Times New Roman" w:hAnsi="Times New Roman" w:cs="Times New Roman"/>
          <w:b/>
          <w:sz w:val="28"/>
          <w:szCs w:val="28"/>
        </w:rPr>
        <w:t>Речевое развитие</w:t>
      </w:r>
      <w:r w:rsidRPr="000871B5">
        <w:rPr>
          <w:rFonts w:ascii="Times New Roman" w:hAnsi="Times New Roman" w:cs="Times New Roman"/>
          <w:b/>
          <w:sz w:val="28"/>
          <w:szCs w:val="28"/>
        </w:rPr>
        <w:tab/>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а) В качестве задач данной образовательной области выступают:</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организовывать виды деятельности, способствующие развитию речи детей;</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развивать речевую деятельность;</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развивать способность к построению речевого высказывания в ситуации общения, создавать условия для принятия решений, выражения своих чувств и мыслей с помощью речи;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формировать познавательные интересы и действия ребенка в речевом общении и деятельности;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0871B5">
        <w:rPr>
          <w:rFonts w:ascii="Times New Roman" w:hAnsi="Times New Roman" w:cs="Times New Roman"/>
          <w:sz w:val="28"/>
          <w:szCs w:val="28"/>
        </w:rPr>
        <w:t>формировать предпосылки к грамотности (может выделять звуки в словах и др.).</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Содержание данной образовательной области направлено:</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на овладение речью как средством общения;</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обогащение активного словаря;</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развитие связной, грамматически правильной диалогической и монологической речи;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развитие звуковой и интонационной культуры речи, фонематического слуха;</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формирование звуковой аналитико-синтетической активности как предпосылки к обучению грамоте;</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 xml:space="preserve">создание условий для принятия детьми решений, выражения своих чувств и мыслей с </w:t>
      </w:r>
      <w:r>
        <w:rPr>
          <w:rFonts w:ascii="Times New Roman" w:hAnsi="Times New Roman" w:cs="Times New Roman"/>
          <w:sz w:val="28"/>
          <w:szCs w:val="28"/>
        </w:rPr>
        <w:t xml:space="preserve"> </w:t>
      </w:r>
      <w:r w:rsidRPr="000871B5">
        <w:rPr>
          <w:rFonts w:ascii="Times New Roman" w:hAnsi="Times New Roman" w:cs="Times New Roman"/>
          <w:sz w:val="28"/>
          <w:szCs w:val="28"/>
        </w:rPr>
        <w:t>помощью речи;</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владение речью как средством передачи и трансляции культурных ценностей и способов самовыражения и понимания;</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развитие речевого и литературного творчества на основе ознакомления с художественной литературой;</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ознакомление с книжной культурой, детской литературой, понимание на слух текстов различных жанров детской литературы;</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w:t>
      </w:r>
      <w:r>
        <w:rPr>
          <w:rFonts w:ascii="Times New Roman" w:hAnsi="Times New Roman" w:cs="Times New Roman"/>
          <w:sz w:val="28"/>
          <w:szCs w:val="28"/>
        </w:rPr>
        <w:t xml:space="preserve"> </w:t>
      </w:r>
      <w:r w:rsidRPr="000871B5">
        <w:rPr>
          <w:rFonts w:ascii="Times New Roman" w:hAnsi="Times New Roman" w:cs="Times New Roman"/>
          <w:sz w:val="28"/>
          <w:szCs w:val="28"/>
        </w:rPr>
        <w:t>способность к участию в проектной литературной деятельности и принятию собственных решений с опорой на опыт литературного произведения.</w:t>
      </w:r>
    </w:p>
    <w:p w:rsidR="00DC214D" w:rsidRPr="000871B5" w:rsidRDefault="00DC214D" w:rsidP="00DC214D">
      <w:pPr>
        <w:spacing w:after="0"/>
        <w:jc w:val="both"/>
        <w:rPr>
          <w:rFonts w:ascii="Times New Roman" w:hAnsi="Times New Roman" w:cs="Times New Roman"/>
          <w:sz w:val="28"/>
          <w:szCs w:val="28"/>
        </w:rPr>
      </w:pPr>
      <w:r w:rsidRPr="000871B5">
        <w:rPr>
          <w:rFonts w:ascii="Times New Roman" w:hAnsi="Times New Roman" w:cs="Times New Roman"/>
          <w:sz w:val="28"/>
          <w:szCs w:val="28"/>
        </w:rPr>
        <w:t>б) Методическое обеспечение образовательной области.</w:t>
      </w:r>
    </w:p>
    <w:tbl>
      <w:tblPr>
        <w:tblW w:w="98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5640"/>
      </w:tblGrid>
      <w:tr w:rsidR="00DC214D" w:rsidRPr="000871B5" w:rsidTr="00D45EB0">
        <w:trPr>
          <w:trHeight w:val="445"/>
        </w:trPr>
        <w:tc>
          <w:tcPr>
            <w:tcW w:w="4253" w:type="dxa"/>
            <w:tcBorders>
              <w:top w:val="single" w:sz="4" w:space="0" w:color="000000"/>
              <w:left w:val="single" w:sz="4" w:space="0" w:color="000000"/>
              <w:bottom w:val="single" w:sz="4" w:space="0" w:color="000000"/>
              <w:right w:val="single" w:sz="4" w:space="0" w:color="000000"/>
            </w:tcBorders>
          </w:tcPr>
          <w:p w:rsidR="00DC214D" w:rsidRPr="009C6D3E" w:rsidRDefault="00DC214D" w:rsidP="00D45EB0">
            <w:pPr>
              <w:snapToGrid w:val="0"/>
              <w:jc w:val="center"/>
              <w:rPr>
                <w:rFonts w:ascii="Times New Roman" w:hAnsi="Times New Roman" w:cs="Times New Roman"/>
                <w:i/>
                <w:sz w:val="28"/>
                <w:szCs w:val="28"/>
              </w:rPr>
            </w:pPr>
            <w:r w:rsidRPr="009C6D3E">
              <w:rPr>
                <w:rFonts w:ascii="Times New Roman" w:hAnsi="Times New Roman" w:cs="Times New Roman"/>
                <w:i/>
                <w:sz w:val="28"/>
                <w:szCs w:val="28"/>
              </w:rPr>
              <w:t>Программы</w:t>
            </w:r>
          </w:p>
        </w:tc>
        <w:tc>
          <w:tcPr>
            <w:tcW w:w="5640" w:type="dxa"/>
            <w:tcBorders>
              <w:top w:val="single" w:sz="4" w:space="0" w:color="000000"/>
              <w:left w:val="single" w:sz="4" w:space="0" w:color="000000"/>
              <w:bottom w:val="single" w:sz="4" w:space="0" w:color="000000"/>
              <w:right w:val="single" w:sz="4" w:space="0" w:color="000000"/>
            </w:tcBorders>
          </w:tcPr>
          <w:p w:rsidR="00DC214D" w:rsidRPr="000871B5" w:rsidRDefault="00DC214D" w:rsidP="00D45EB0">
            <w:pPr>
              <w:snapToGrid w:val="0"/>
              <w:jc w:val="center"/>
              <w:rPr>
                <w:rFonts w:ascii="Times New Roman" w:hAnsi="Times New Roman" w:cs="Times New Roman"/>
                <w:i/>
                <w:sz w:val="28"/>
                <w:szCs w:val="28"/>
              </w:rPr>
            </w:pPr>
            <w:r w:rsidRPr="000871B5">
              <w:rPr>
                <w:rFonts w:ascii="Times New Roman" w:hAnsi="Times New Roman" w:cs="Times New Roman"/>
                <w:i/>
                <w:sz w:val="28"/>
                <w:szCs w:val="28"/>
              </w:rPr>
              <w:t>Парциальные программы и технологии</w:t>
            </w:r>
          </w:p>
        </w:tc>
      </w:tr>
      <w:tr w:rsidR="00DC214D" w:rsidRPr="000871B5" w:rsidTr="00D45EB0">
        <w:trPr>
          <w:trHeight w:val="64"/>
        </w:trPr>
        <w:tc>
          <w:tcPr>
            <w:tcW w:w="4253" w:type="dxa"/>
          </w:tcPr>
          <w:p w:rsidR="00DC214D" w:rsidRPr="009C6D3E" w:rsidRDefault="00DC214D" w:rsidP="00D45EB0">
            <w:pPr>
              <w:snapToGrid w:val="0"/>
              <w:spacing w:after="0"/>
              <w:rPr>
                <w:rFonts w:ascii="Times New Roman" w:hAnsi="Times New Roman" w:cs="Times New Roman"/>
                <w:sz w:val="28"/>
                <w:szCs w:val="28"/>
              </w:rPr>
            </w:pPr>
            <w:r>
              <w:rPr>
                <w:rFonts w:ascii="Times New Roman" w:hAnsi="Times New Roman" w:cs="Times New Roman"/>
                <w:sz w:val="28"/>
                <w:szCs w:val="28"/>
              </w:rPr>
              <w:t xml:space="preserve">Авторская </w:t>
            </w:r>
            <w:r w:rsidRPr="009C6D3E">
              <w:rPr>
                <w:rFonts w:ascii="Times New Roman" w:hAnsi="Times New Roman" w:cs="Times New Roman"/>
                <w:sz w:val="28"/>
                <w:szCs w:val="28"/>
              </w:rPr>
              <w:t xml:space="preserve"> программа воспитания и обучения в детском саду «От рождения до школы» / под ре</w:t>
            </w:r>
            <w:r>
              <w:rPr>
                <w:rFonts w:ascii="Times New Roman" w:hAnsi="Times New Roman" w:cs="Times New Roman"/>
                <w:sz w:val="28"/>
                <w:szCs w:val="28"/>
              </w:rPr>
              <w:t>д.Н.Е.Вераксы, М.А.Васильевой,</w:t>
            </w:r>
            <w:r w:rsidRPr="009C6D3E">
              <w:rPr>
                <w:rFonts w:ascii="Times New Roman" w:hAnsi="Times New Roman" w:cs="Times New Roman"/>
                <w:sz w:val="28"/>
                <w:szCs w:val="28"/>
              </w:rPr>
              <w:t>Т.С.Комаровой – 2-е изд., испр. и доп. – М.: Мозаика – Синтез, 2014г.</w:t>
            </w:r>
          </w:p>
        </w:tc>
        <w:tc>
          <w:tcPr>
            <w:tcW w:w="5640" w:type="dxa"/>
          </w:tcPr>
          <w:p w:rsidR="00DC214D" w:rsidRPr="000871B5" w:rsidRDefault="00DC214D" w:rsidP="00D45EB0">
            <w:pPr>
              <w:snapToGrid w:val="0"/>
              <w:spacing w:after="0"/>
              <w:rPr>
                <w:rFonts w:ascii="Times New Roman" w:hAnsi="Times New Roman" w:cs="Times New Roman"/>
                <w:sz w:val="28"/>
                <w:szCs w:val="28"/>
              </w:rPr>
            </w:pPr>
            <w:r w:rsidRPr="000871B5">
              <w:rPr>
                <w:rFonts w:ascii="Times New Roman" w:hAnsi="Times New Roman" w:cs="Times New Roman"/>
                <w:sz w:val="28"/>
                <w:szCs w:val="28"/>
              </w:rPr>
              <w:t>Ушакова О.С. «Придумай слово. Речевые игры и упражнения для дошкольников» изд. М.:ТЦ Сфера – 2014г.</w:t>
            </w:r>
          </w:p>
          <w:p w:rsidR="00DC214D" w:rsidRPr="000871B5" w:rsidRDefault="00DC214D" w:rsidP="00D45EB0">
            <w:pPr>
              <w:snapToGrid w:val="0"/>
              <w:spacing w:after="0"/>
              <w:rPr>
                <w:rFonts w:ascii="Times New Roman" w:hAnsi="Times New Roman" w:cs="Times New Roman"/>
                <w:sz w:val="28"/>
                <w:szCs w:val="28"/>
              </w:rPr>
            </w:pPr>
            <w:r w:rsidRPr="000871B5">
              <w:rPr>
                <w:rFonts w:ascii="Times New Roman" w:hAnsi="Times New Roman" w:cs="Times New Roman"/>
                <w:sz w:val="28"/>
                <w:szCs w:val="28"/>
              </w:rPr>
              <w:t>Ушакова О.С. «Ознакомление дошкольников с литературой и развитие речи. Занятия, игры метод.рекомендации» изд. М.:ТЦ Сфера – 2014г.</w:t>
            </w:r>
          </w:p>
        </w:tc>
      </w:tr>
    </w:tbl>
    <w:p w:rsidR="00DC214D" w:rsidRDefault="00DC214D" w:rsidP="00DC214D">
      <w:pPr>
        <w:spacing w:before="240" w:after="0"/>
        <w:jc w:val="center"/>
        <w:rPr>
          <w:rFonts w:ascii="Times New Roman" w:hAnsi="Times New Roman" w:cs="Times New Roman"/>
          <w:b/>
          <w:sz w:val="28"/>
          <w:szCs w:val="28"/>
        </w:rPr>
      </w:pPr>
    </w:p>
    <w:p w:rsidR="00DC214D" w:rsidRDefault="00DC214D" w:rsidP="00DC214D">
      <w:pPr>
        <w:spacing w:before="240" w:after="0"/>
        <w:jc w:val="center"/>
        <w:rPr>
          <w:rFonts w:ascii="Times New Roman" w:hAnsi="Times New Roman" w:cs="Times New Roman"/>
          <w:b/>
          <w:sz w:val="28"/>
          <w:szCs w:val="28"/>
        </w:rPr>
      </w:pPr>
      <w:r w:rsidRPr="009C6D3E">
        <w:rPr>
          <w:rFonts w:ascii="Times New Roman" w:hAnsi="Times New Roman" w:cs="Times New Roman"/>
          <w:b/>
          <w:sz w:val="28"/>
          <w:szCs w:val="28"/>
        </w:rPr>
        <w:t>Основные направления работы по развитию речи детей в ДОУ</w:t>
      </w:r>
    </w:p>
    <w:p w:rsidR="00DC214D" w:rsidRDefault="00DC214D" w:rsidP="00DC214D">
      <w:pPr>
        <w:pStyle w:val="a4"/>
        <w:numPr>
          <w:ilvl w:val="0"/>
          <w:numId w:val="10"/>
        </w:numPr>
        <w:spacing w:before="240" w:after="0"/>
        <w:jc w:val="both"/>
        <w:rPr>
          <w:rFonts w:ascii="Times New Roman" w:hAnsi="Times New Roman" w:cs="Times New Roman"/>
          <w:sz w:val="28"/>
          <w:szCs w:val="28"/>
        </w:rPr>
      </w:pPr>
      <w:r>
        <w:rPr>
          <w:rFonts w:ascii="Times New Roman" w:hAnsi="Times New Roman" w:cs="Times New Roman"/>
          <w:sz w:val="28"/>
          <w:szCs w:val="28"/>
        </w:rPr>
        <w:t>Развитие словаря.</w:t>
      </w:r>
    </w:p>
    <w:p w:rsidR="00DC214D" w:rsidRDefault="00DC214D" w:rsidP="00DC214D">
      <w:pPr>
        <w:pStyle w:val="a4"/>
        <w:numPr>
          <w:ilvl w:val="0"/>
          <w:numId w:val="10"/>
        </w:numPr>
        <w:spacing w:before="240" w:after="0"/>
        <w:jc w:val="both"/>
        <w:rPr>
          <w:rFonts w:ascii="Times New Roman" w:hAnsi="Times New Roman" w:cs="Times New Roman"/>
          <w:sz w:val="28"/>
          <w:szCs w:val="28"/>
        </w:rPr>
      </w:pPr>
      <w:r>
        <w:rPr>
          <w:rFonts w:ascii="Times New Roman" w:hAnsi="Times New Roman" w:cs="Times New Roman"/>
          <w:sz w:val="28"/>
          <w:szCs w:val="28"/>
        </w:rPr>
        <w:t>Воспитание ЗКР.</w:t>
      </w:r>
    </w:p>
    <w:p w:rsidR="00DC214D" w:rsidRDefault="00DC214D" w:rsidP="00DC214D">
      <w:pPr>
        <w:pStyle w:val="a4"/>
        <w:numPr>
          <w:ilvl w:val="0"/>
          <w:numId w:val="10"/>
        </w:numPr>
        <w:spacing w:before="240" w:after="0"/>
        <w:jc w:val="both"/>
        <w:rPr>
          <w:rFonts w:ascii="Times New Roman" w:hAnsi="Times New Roman" w:cs="Times New Roman"/>
          <w:sz w:val="28"/>
          <w:szCs w:val="28"/>
        </w:rPr>
      </w:pPr>
      <w:r w:rsidRPr="009C6D3E">
        <w:rPr>
          <w:rFonts w:ascii="Times New Roman" w:hAnsi="Times New Roman" w:cs="Times New Roman"/>
          <w:sz w:val="28"/>
          <w:szCs w:val="28"/>
        </w:rPr>
        <w:t>Формирование грамматического строя языка</w:t>
      </w:r>
      <w:r>
        <w:rPr>
          <w:rFonts w:ascii="Times New Roman" w:hAnsi="Times New Roman" w:cs="Times New Roman"/>
          <w:sz w:val="28"/>
          <w:szCs w:val="28"/>
        </w:rPr>
        <w:t>.</w:t>
      </w:r>
    </w:p>
    <w:p w:rsidR="00DC214D" w:rsidRDefault="00DC214D" w:rsidP="00DC214D">
      <w:pPr>
        <w:pStyle w:val="a4"/>
        <w:numPr>
          <w:ilvl w:val="0"/>
          <w:numId w:val="10"/>
        </w:numPr>
        <w:spacing w:before="240" w:after="0"/>
        <w:jc w:val="both"/>
        <w:rPr>
          <w:rFonts w:ascii="Times New Roman" w:hAnsi="Times New Roman" w:cs="Times New Roman"/>
          <w:sz w:val="28"/>
          <w:szCs w:val="28"/>
        </w:rPr>
      </w:pPr>
      <w:r w:rsidRPr="009C6D3E">
        <w:rPr>
          <w:rFonts w:ascii="Times New Roman" w:hAnsi="Times New Roman" w:cs="Times New Roman"/>
          <w:sz w:val="28"/>
          <w:szCs w:val="28"/>
        </w:rPr>
        <w:t>Развитие связной речи:</w:t>
      </w:r>
    </w:p>
    <w:p w:rsidR="00DC214D" w:rsidRDefault="00DC214D" w:rsidP="00DC214D">
      <w:pPr>
        <w:pStyle w:val="a4"/>
        <w:spacing w:before="240" w:after="0"/>
        <w:ind w:left="394"/>
        <w:jc w:val="both"/>
        <w:rPr>
          <w:rFonts w:ascii="Times New Roman" w:hAnsi="Times New Roman" w:cs="Times New Roman"/>
          <w:sz w:val="28"/>
          <w:szCs w:val="28"/>
        </w:rPr>
      </w:pPr>
      <w:r>
        <w:rPr>
          <w:rFonts w:ascii="Times New Roman" w:hAnsi="Times New Roman" w:cs="Times New Roman"/>
          <w:sz w:val="28"/>
          <w:szCs w:val="28"/>
        </w:rPr>
        <w:t>-</w:t>
      </w:r>
      <w:r w:rsidRPr="009C6D3E">
        <w:rPr>
          <w:rFonts w:ascii="Times New Roman" w:hAnsi="Times New Roman" w:cs="Times New Roman"/>
          <w:sz w:val="24"/>
          <w:szCs w:val="24"/>
        </w:rPr>
        <w:t xml:space="preserve"> </w:t>
      </w:r>
      <w:r w:rsidRPr="009C6D3E">
        <w:rPr>
          <w:rFonts w:ascii="Times New Roman" w:hAnsi="Times New Roman" w:cs="Times New Roman"/>
          <w:sz w:val="28"/>
          <w:szCs w:val="28"/>
        </w:rPr>
        <w:t>диалогическая речь (разговорная)</w:t>
      </w:r>
      <w:r>
        <w:rPr>
          <w:rFonts w:ascii="Times New Roman" w:hAnsi="Times New Roman" w:cs="Times New Roman"/>
          <w:sz w:val="28"/>
          <w:szCs w:val="28"/>
        </w:rPr>
        <w:t>,</w:t>
      </w:r>
    </w:p>
    <w:p w:rsidR="00DC214D" w:rsidRDefault="00DC214D" w:rsidP="00DC214D">
      <w:pPr>
        <w:pStyle w:val="a4"/>
        <w:spacing w:before="240" w:after="0"/>
        <w:ind w:left="394"/>
        <w:jc w:val="both"/>
        <w:rPr>
          <w:rFonts w:ascii="Times New Roman" w:hAnsi="Times New Roman" w:cs="Times New Roman"/>
          <w:sz w:val="28"/>
          <w:szCs w:val="28"/>
        </w:rPr>
      </w:pPr>
      <w:r>
        <w:rPr>
          <w:rFonts w:ascii="Times New Roman" w:hAnsi="Times New Roman" w:cs="Times New Roman"/>
          <w:sz w:val="28"/>
          <w:szCs w:val="28"/>
        </w:rPr>
        <w:lastRenderedPageBreak/>
        <w:t>- м</w:t>
      </w:r>
      <w:r w:rsidRPr="009C6D3E">
        <w:rPr>
          <w:rFonts w:ascii="Times New Roman" w:hAnsi="Times New Roman" w:cs="Times New Roman"/>
          <w:sz w:val="28"/>
          <w:szCs w:val="28"/>
        </w:rPr>
        <w:t>онологическая речь (рассказывание)</w:t>
      </w:r>
      <w:r>
        <w:rPr>
          <w:rFonts w:ascii="Times New Roman" w:hAnsi="Times New Roman" w:cs="Times New Roman"/>
          <w:sz w:val="28"/>
          <w:szCs w:val="28"/>
        </w:rPr>
        <w:t>.</w:t>
      </w:r>
    </w:p>
    <w:p w:rsidR="00DC214D" w:rsidRDefault="00DC214D" w:rsidP="00DC214D">
      <w:pPr>
        <w:pStyle w:val="a4"/>
        <w:numPr>
          <w:ilvl w:val="0"/>
          <w:numId w:val="10"/>
        </w:numPr>
        <w:spacing w:before="240" w:after="0"/>
        <w:jc w:val="both"/>
        <w:rPr>
          <w:rFonts w:ascii="Times New Roman" w:hAnsi="Times New Roman" w:cs="Times New Roman"/>
          <w:sz w:val="28"/>
          <w:szCs w:val="28"/>
        </w:rPr>
      </w:pPr>
      <w:r w:rsidRPr="009C6D3E">
        <w:rPr>
          <w:rFonts w:ascii="Times New Roman" w:hAnsi="Times New Roman" w:cs="Times New Roman"/>
          <w:sz w:val="28"/>
          <w:szCs w:val="28"/>
        </w:rPr>
        <w:t>Формирование элементарного осознания явлений языка и речи (различение звука и слова, нахождение места звука в слове)</w:t>
      </w:r>
      <w:r>
        <w:rPr>
          <w:rFonts w:ascii="Times New Roman" w:hAnsi="Times New Roman" w:cs="Times New Roman"/>
          <w:sz w:val="28"/>
          <w:szCs w:val="28"/>
        </w:rPr>
        <w:t>.</w:t>
      </w:r>
    </w:p>
    <w:p w:rsidR="00DC214D" w:rsidRPr="008303E3" w:rsidRDefault="00DC214D" w:rsidP="00DC214D">
      <w:pPr>
        <w:pStyle w:val="a4"/>
        <w:numPr>
          <w:ilvl w:val="0"/>
          <w:numId w:val="10"/>
        </w:numPr>
        <w:spacing w:before="240" w:after="0"/>
        <w:jc w:val="both"/>
        <w:rPr>
          <w:rFonts w:ascii="Times New Roman" w:hAnsi="Times New Roman" w:cs="Times New Roman"/>
          <w:sz w:val="28"/>
          <w:szCs w:val="28"/>
        </w:rPr>
      </w:pPr>
      <w:r w:rsidRPr="008303E3">
        <w:rPr>
          <w:rFonts w:ascii="Times New Roman" w:hAnsi="Times New Roman" w:cs="Times New Roman"/>
          <w:sz w:val="28"/>
          <w:szCs w:val="28"/>
        </w:rPr>
        <w:t>Воспитание любви и интереса к художественному слову</w:t>
      </w:r>
      <w:r>
        <w:rPr>
          <w:rFonts w:ascii="Times New Roman" w:hAnsi="Times New Roman" w:cs="Times New Roman"/>
          <w:sz w:val="28"/>
          <w:szCs w:val="28"/>
        </w:rPr>
        <w:t>.</w:t>
      </w:r>
    </w:p>
    <w:p w:rsidR="00DC214D" w:rsidRDefault="00DC214D" w:rsidP="00DC214D">
      <w:pPr>
        <w:spacing w:before="240" w:after="0"/>
        <w:jc w:val="center"/>
        <w:rPr>
          <w:rFonts w:ascii="Times New Roman" w:hAnsi="Times New Roman" w:cs="Times New Roman"/>
          <w:b/>
          <w:sz w:val="28"/>
          <w:szCs w:val="28"/>
        </w:rPr>
      </w:pPr>
      <w:r w:rsidRPr="008303E3">
        <w:rPr>
          <w:rFonts w:ascii="Times New Roman" w:hAnsi="Times New Roman" w:cs="Times New Roman"/>
          <w:b/>
          <w:sz w:val="28"/>
          <w:szCs w:val="28"/>
        </w:rPr>
        <w:t>Принципы развития речи</w:t>
      </w:r>
    </w:p>
    <w:p w:rsidR="00DC214D" w:rsidRPr="0045095A"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Принцип взаимосвязи сенсорного, умственного и речевого развития</w:t>
      </w:r>
    </w:p>
    <w:p w:rsidR="00DC214D" w:rsidRPr="0045095A"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Принцип коммуникативно-деятельностного подхода к развитию речи</w:t>
      </w:r>
    </w:p>
    <w:p w:rsidR="00DC214D" w:rsidRPr="0045095A"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Принцип развития языкового чутья</w:t>
      </w:r>
    </w:p>
    <w:p w:rsidR="00DC214D" w:rsidRPr="0045095A"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 xml:space="preserve">Принцип формирования элементарного осознания явлений языка </w:t>
      </w:r>
    </w:p>
    <w:p w:rsidR="00DC214D" w:rsidRPr="0045095A"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Принцип взаимосвязи работы над различными сторонами речи</w:t>
      </w:r>
    </w:p>
    <w:p w:rsidR="00DC214D" w:rsidRPr="0045095A"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Принцип обогащения мотивации речевой деятельности</w:t>
      </w:r>
    </w:p>
    <w:p w:rsidR="00DC214D" w:rsidRPr="008303E3" w:rsidRDefault="00DC214D" w:rsidP="00DC214D">
      <w:pPr>
        <w:pStyle w:val="a4"/>
        <w:numPr>
          <w:ilvl w:val="0"/>
          <w:numId w:val="11"/>
        </w:numPr>
        <w:spacing w:before="240" w:after="0"/>
        <w:ind w:left="0" w:firstLine="0"/>
        <w:jc w:val="both"/>
        <w:rPr>
          <w:rFonts w:ascii="Times New Roman" w:hAnsi="Times New Roman" w:cs="Times New Roman"/>
          <w:sz w:val="28"/>
          <w:szCs w:val="28"/>
        </w:rPr>
      </w:pPr>
      <w:r w:rsidRPr="0045095A">
        <w:rPr>
          <w:rFonts w:ascii="Times New Roman" w:hAnsi="Times New Roman" w:cs="Times New Roman"/>
          <w:sz w:val="28"/>
          <w:szCs w:val="28"/>
        </w:rPr>
        <w:t>Принцип обеспечения активной языковой практики</w:t>
      </w:r>
      <w:r>
        <w:rPr>
          <w:rFonts w:ascii="Times New Roman" w:hAnsi="Times New Roman" w:cs="Times New Roman"/>
          <w:sz w:val="24"/>
          <w:szCs w:val="24"/>
        </w:rPr>
        <w:t>.</w:t>
      </w:r>
    </w:p>
    <w:p w:rsidR="00DC214D" w:rsidRDefault="00DC214D" w:rsidP="00DC214D">
      <w:pPr>
        <w:jc w:val="center"/>
        <w:rPr>
          <w:rFonts w:ascii="Times New Roman" w:hAnsi="Times New Roman" w:cs="Times New Roman"/>
          <w:b/>
          <w:sz w:val="28"/>
          <w:szCs w:val="28"/>
        </w:rPr>
      </w:pPr>
      <w:r w:rsidRPr="008303E3">
        <w:rPr>
          <w:rFonts w:ascii="Times New Roman" w:hAnsi="Times New Roman" w:cs="Times New Roman"/>
          <w:b/>
          <w:sz w:val="28"/>
          <w:szCs w:val="28"/>
        </w:rPr>
        <w:t>Средства развития речи</w:t>
      </w:r>
    </w:p>
    <w:p w:rsidR="00DC214D" w:rsidRPr="0045095A" w:rsidRDefault="00DC214D" w:rsidP="00DC214D">
      <w:pPr>
        <w:pStyle w:val="a4"/>
        <w:numPr>
          <w:ilvl w:val="0"/>
          <w:numId w:val="11"/>
        </w:numPr>
        <w:spacing w:before="240"/>
        <w:ind w:left="0" w:firstLine="0"/>
        <w:jc w:val="both"/>
        <w:rPr>
          <w:rFonts w:ascii="Times New Roman" w:hAnsi="Times New Roman" w:cs="Times New Roman"/>
          <w:sz w:val="28"/>
          <w:szCs w:val="28"/>
        </w:rPr>
      </w:pPr>
      <w:r w:rsidRPr="0045095A">
        <w:rPr>
          <w:rFonts w:ascii="Times New Roman" w:hAnsi="Times New Roman" w:cs="Times New Roman"/>
          <w:sz w:val="28"/>
          <w:szCs w:val="28"/>
        </w:rPr>
        <w:t>Общение взрослых и детей</w:t>
      </w:r>
    </w:p>
    <w:p w:rsidR="00DC214D" w:rsidRPr="0045095A" w:rsidRDefault="00DC214D" w:rsidP="00DC214D">
      <w:pPr>
        <w:pStyle w:val="a4"/>
        <w:numPr>
          <w:ilvl w:val="0"/>
          <w:numId w:val="11"/>
        </w:numPr>
        <w:spacing w:before="240"/>
        <w:ind w:left="0" w:firstLine="0"/>
        <w:jc w:val="both"/>
        <w:rPr>
          <w:rFonts w:ascii="Times New Roman" w:hAnsi="Times New Roman" w:cs="Times New Roman"/>
          <w:sz w:val="28"/>
          <w:szCs w:val="28"/>
        </w:rPr>
      </w:pPr>
      <w:r w:rsidRPr="0045095A">
        <w:rPr>
          <w:rFonts w:ascii="Times New Roman" w:hAnsi="Times New Roman" w:cs="Times New Roman"/>
          <w:sz w:val="28"/>
          <w:szCs w:val="28"/>
        </w:rPr>
        <w:t>Культурная языковая среда</w:t>
      </w:r>
    </w:p>
    <w:p w:rsidR="00DC214D" w:rsidRPr="0045095A" w:rsidRDefault="00DC214D" w:rsidP="00DC214D">
      <w:pPr>
        <w:pStyle w:val="a4"/>
        <w:numPr>
          <w:ilvl w:val="0"/>
          <w:numId w:val="11"/>
        </w:numPr>
        <w:spacing w:before="240"/>
        <w:ind w:left="0" w:firstLine="0"/>
        <w:jc w:val="both"/>
        <w:rPr>
          <w:rFonts w:ascii="Times New Roman" w:hAnsi="Times New Roman" w:cs="Times New Roman"/>
          <w:sz w:val="28"/>
          <w:szCs w:val="28"/>
        </w:rPr>
      </w:pPr>
      <w:r w:rsidRPr="0045095A">
        <w:rPr>
          <w:rFonts w:ascii="Times New Roman" w:hAnsi="Times New Roman" w:cs="Times New Roman"/>
          <w:sz w:val="28"/>
          <w:szCs w:val="28"/>
        </w:rPr>
        <w:t>Художественная литература</w:t>
      </w:r>
    </w:p>
    <w:p w:rsidR="00DC214D" w:rsidRPr="0045095A" w:rsidRDefault="00DC214D" w:rsidP="00DC214D">
      <w:pPr>
        <w:pStyle w:val="a4"/>
        <w:numPr>
          <w:ilvl w:val="0"/>
          <w:numId w:val="11"/>
        </w:numPr>
        <w:spacing w:before="240"/>
        <w:ind w:left="0" w:firstLine="0"/>
        <w:jc w:val="both"/>
        <w:rPr>
          <w:rFonts w:ascii="Times New Roman" w:hAnsi="Times New Roman" w:cs="Times New Roman"/>
          <w:sz w:val="28"/>
          <w:szCs w:val="28"/>
        </w:rPr>
      </w:pPr>
      <w:r w:rsidRPr="0045095A">
        <w:rPr>
          <w:rFonts w:ascii="Times New Roman" w:hAnsi="Times New Roman" w:cs="Times New Roman"/>
          <w:sz w:val="28"/>
          <w:szCs w:val="28"/>
        </w:rPr>
        <w:t>Изобразительное искусство, музыка, театр</w:t>
      </w:r>
    </w:p>
    <w:p w:rsidR="00DC214D" w:rsidRPr="008303E3" w:rsidRDefault="00DC214D" w:rsidP="00DC214D">
      <w:pPr>
        <w:pStyle w:val="a4"/>
        <w:numPr>
          <w:ilvl w:val="0"/>
          <w:numId w:val="11"/>
        </w:numPr>
        <w:spacing w:before="240"/>
        <w:ind w:left="0" w:firstLine="0"/>
        <w:jc w:val="both"/>
        <w:rPr>
          <w:rFonts w:ascii="Times New Roman" w:hAnsi="Times New Roman" w:cs="Times New Roman"/>
          <w:sz w:val="28"/>
          <w:szCs w:val="28"/>
        </w:rPr>
      </w:pPr>
      <w:r w:rsidRPr="0045095A">
        <w:rPr>
          <w:rFonts w:ascii="Times New Roman" w:hAnsi="Times New Roman" w:cs="Times New Roman"/>
          <w:sz w:val="28"/>
          <w:szCs w:val="28"/>
        </w:rPr>
        <w:t>Занятия по другим разделам программы</w:t>
      </w:r>
      <w:r>
        <w:rPr>
          <w:rFonts w:ascii="Times New Roman" w:hAnsi="Times New Roman" w:cs="Times New Roman"/>
          <w:sz w:val="24"/>
          <w:szCs w:val="24"/>
        </w:rPr>
        <w:t>.</w:t>
      </w:r>
    </w:p>
    <w:p w:rsidR="00DC214D" w:rsidRPr="008303E3" w:rsidRDefault="00DC214D" w:rsidP="00DC214D">
      <w:pPr>
        <w:jc w:val="center"/>
        <w:rPr>
          <w:rFonts w:ascii="Times New Roman" w:hAnsi="Times New Roman" w:cs="Times New Roman"/>
          <w:sz w:val="28"/>
          <w:szCs w:val="28"/>
        </w:rPr>
      </w:pPr>
      <w:r w:rsidRPr="008303E3">
        <w:rPr>
          <w:rFonts w:ascii="Times New Roman" w:hAnsi="Times New Roman" w:cs="Times New Roman"/>
          <w:b/>
          <w:sz w:val="28"/>
          <w:szCs w:val="28"/>
        </w:rPr>
        <w:t>Методы развития речи</w:t>
      </w:r>
    </w:p>
    <w:tbl>
      <w:tblPr>
        <w:tblW w:w="10065" w:type="dxa"/>
        <w:tblInd w:w="-34" w:type="dxa"/>
        <w:tblLayout w:type="fixed"/>
        <w:tblLook w:val="0000"/>
      </w:tblPr>
      <w:tblGrid>
        <w:gridCol w:w="3969"/>
        <w:gridCol w:w="3402"/>
        <w:gridCol w:w="2694"/>
      </w:tblGrid>
      <w:tr w:rsidR="00DC214D" w:rsidRPr="00142715" w:rsidTr="00D45EB0">
        <w:trPr>
          <w:trHeight w:val="3073"/>
        </w:trPr>
        <w:tc>
          <w:tcPr>
            <w:tcW w:w="3969" w:type="dxa"/>
            <w:tcBorders>
              <w:top w:val="single" w:sz="4" w:space="0" w:color="auto"/>
              <w:left w:val="single" w:sz="4" w:space="0" w:color="000000"/>
              <w:bottom w:val="single" w:sz="4" w:space="0" w:color="000000"/>
            </w:tcBorders>
          </w:tcPr>
          <w:p w:rsidR="00DC214D" w:rsidRPr="0045095A" w:rsidRDefault="00DC214D" w:rsidP="00D45EB0">
            <w:pPr>
              <w:snapToGrid w:val="0"/>
              <w:rPr>
                <w:rFonts w:ascii="Times New Roman" w:hAnsi="Times New Roman" w:cs="Times New Roman"/>
                <w:b/>
                <w:sz w:val="28"/>
                <w:szCs w:val="28"/>
              </w:rPr>
            </w:pPr>
            <w:r w:rsidRPr="0045095A">
              <w:rPr>
                <w:rFonts w:ascii="Times New Roman" w:hAnsi="Times New Roman" w:cs="Times New Roman"/>
                <w:b/>
                <w:sz w:val="28"/>
                <w:szCs w:val="28"/>
              </w:rPr>
              <w:t>Наглядные:</w:t>
            </w:r>
          </w:p>
          <w:p w:rsidR="00DC214D" w:rsidRPr="0045095A" w:rsidRDefault="00DC214D" w:rsidP="00D45EB0">
            <w:pPr>
              <w:numPr>
                <w:ilvl w:val="0"/>
                <w:numId w:val="8"/>
              </w:numPr>
              <w:tabs>
                <w:tab w:val="clear" w:pos="720"/>
                <w:tab w:val="left" w:pos="0"/>
              </w:tabs>
              <w:suppressAutoHyphens/>
              <w:spacing w:after="0" w:line="240" w:lineRule="auto"/>
              <w:ind w:left="6" w:firstLine="0"/>
              <w:rPr>
                <w:rFonts w:ascii="Times New Roman" w:hAnsi="Times New Roman" w:cs="Times New Roman"/>
                <w:sz w:val="28"/>
                <w:szCs w:val="28"/>
              </w:rPr>
            </w:pPr>
            <w:r w:rsidRPr="0045095A">
              <w:rPr>
                <w:rFonts w:ascii="Times New Roman" w:hAnsi="Times New Roman" w:cs="Times New Roman"/>
                <w:sz w:val="28"/>
                <w:szCs w:val="28"/>
              </w:rPr>
              <w:t>Непосредственное наблюдение и его разновидности (наблюдение в природе, экскурсии)</w:t>
            </w:r>
          </w:p>
          <w:p w:rsidR="00DC214D" w:rsidRPr="0045095A" w:rsidRDefault="00DC214D" w:rsidP="00D45EB0">
            <w:pPr>
              <w:numPr>
                <w:ilvl w:val="0"/>
                <w:numId w:val="8"/>
              </w:numPr>
              <w:tabs>
                <w:tab w:val="clear" w:pos="720"/>
                <w:tab w:val="left" w:pos="0"/>
              </w:tabs>
              <w:suppressAutoHyphens/>
              <w:spacing w:after="0" w:line="240" w:lineRule="auto"/>
              <w:ind w:left="6" w:firstLine="0"/>
              <w:rPr>
                <w:rFonts w:ascii="Times New Roman" w:hAnsi="Times New Roman" w:cs="Times New Roman"/>
                <w:sz w:val="28"/>
                <w:szCs w:val="28"/>
              </w:rPr>
            </w:pPr>
            <w:r w:rsidRPr="0045095A">
              <w:rPr>
                <w:rFonts w:ascii="Times New Roman" w:hAnsi="Times New Roman" w:cs="Times New Roman"/>
                <w:sz w:val="28"/>
                <w:szCs w:val="28"/>
              </w:rPr>
              <w:t>Опосредованное наблюдение (изобразительная наглядность: рассматривание игрушек и картин, рассказывание по игрушкам и картинкам)</w:t>
            </w:r>
          </w:p>
        </w:tc>
        <w:tc>
          <w:tcPr>
            <w:tcW w:w="3402" w:type="dxa"/>
            <w:tcBorders>
              <w:top w:val="single" w:sz="4" w:space="0" w:color="auto"/>
              <w:left w:val="single" w:sz="4" w:space="0" w:color="000000"/>
              <w:bottom w:val="single" w:sz="4" w:space="0" w:color="000000"/>
            </w:tcBorders>
          </w:tcPr>
          <w:p w:rsidR="00DC214D" w:rsidRPr="0045095A" w:rsidRDefault="00DC214D" w:rsidP="00D45EB0">
            <w:pPr>
              <w:snapToGrid w:val="0"/>
              <w:ind w:right="-775"/>
              <w:rPr>
                <w:rFonts w:ascii="Times New Roman" w:hAnsi="Times New Roman" w:cs="Times New Roman"/>
                <w:b/>
                <w:sz w:val="28"/>
                <w:szCs w:val="28"/>
              </w:rPr>
            </w:pPr>
            <w:r w:rsidRPr="0045095A">
              <w:rPr>
                <w:rFonts w:ascii="Times New Roman" w:hAnsi="Times New Roman" w:cs="Times New Roman"/>
                <w:b/>
                <w:sz w:val="28"/>
                <w:szCs w:val="28"/>
              </w:rPr>
              <w:t>Словесные:</w:t>
            </w:r>
          </w:p>
          <w:p w:rsidR="00DC214D" w:rsidRPr="0045095A" w:rsidRDefault="00DC214D" w:rsidP="00D45EB0">
            <w:pPr>
              <w:numPr>
                <w:ilvl w:val="0"/>
                <w:numId w:val="9"/>
              </w:numPr>
              <w:tabs>
                <w:tab w:val="clear" w:pos="720"/>
                <w:tab w:val="left" w:pos="0"/>
                <w:tab w:val="left" w:pos="338"/>
              </w:tabs>
              <w:suppressAutoHyphens/>
              <w:spacing w:after="0"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 xml:space="preserve">Чтение и рассказывание </w:t>
            </w:r>
          </w:p>
          <w:p w:rsidR="00DC214D" w:rsidRPr="0045095A" w:rsidRDefault="00DC214D" w:rsidP="00D45EB0">
            <w:pPr>
              <w:tabs>
                <w:tab w:val="left" w:pos="0"/>
                <w:tab w:val="left" w:pos="54"/>
              </w:tabs>
              <w:spacing w:after="0"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художественных произведений</w:t>
            </w:r>
          </w:p>
          <w:p w:rsidR="00DC214D" w:rsidRPr="0045095A" w:rsidRDefault="00DC214D" w:rsidP="00D45EB0">
            <w:pPr>
              <w:numPr>
                <w:ilvl w:val="0"/>
                <w:numId w:val="9"/>
              </w:numPr>
              <w:tabs>
                <w:tab w:val="clear" w:pos="720"/>
                <w:tab w:val="left" w:pos="0"/>
                <w:tab w:val="left" w:pos="338"/>
              </w:tabs>
              <w:suppressAutoHyphens/>
              <w:spacing w:after="0"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Заучивание наизусть</w:t>
            </w:r>
          </w:p>
          <w:p w:rsidR="00DC214D" w:rsidRPr="0045095A" w:rsidRDefault="00DC214D" w:rsidP="00D45EB0">
            <w:pPr>
              <w:numPr>
                <w:ilvl w:val="0"/>
                <w:numId w:val="9"/>
              </w:numPr>
              <w:tabs>
                <w:tab w:val="clear" w:pos="720"/>
                <w:tab w:val="left" w:pos="0"/>
                <w:tab w:val="left" w:pos="338"/>
              </w:tabs>
              <w:suppressAutoHyphens/>
              <w:spacing w:after="0"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Пересказ</w:t>
            </w:r>
          </w:p>
          <w:p w:rsidR="00DC214D" w:rsidRPr="0045095A" w:rsidRDefault="00DC214D" w:rsidP="00D45EB0">
            <w:pPr>
              <w:numPr>
                <w:ilvl w:val="0"/>
                <w:numId w:val="9"/>
              </w:numPr>
              <w:tabs>
                <w:tab w:val="clear" w:pos="720"/>
                <w:tab w:val="left" w:pos="0"/>
                <w:tab w:val="left" w:pos="338"/>
              </w:tabs>
              <w:suppressAutoHyphens/>
              <w:spacing w:after="0"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Обобщающая беседа</w:t>
            </w:r>
          </w:p>
          <w:p w:rsidR="00DC214D" w:rsidRPr="0045095A" w:rsidRDefault="00DC214D" w:rsidP="00D45EB0">
            <w:pPr>
              <w:numPr>
                <w:ilvl w:val="0"/>
                <w:numId w:val="9"/>
              </w:numPr>
              <w:tabs>
                <w:tab w:val="clear" w:pos="720"/>
                <w:tab w:val="left" w:pos="0"/>
                <w:tab w:val="left" w:pos="338"/>
              </w:tabs>
              <w:suppressAutoHyphens/>
              <w:spacing w:after="0"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Рассказывание без опоры</w:t>
            </w:r>
          </w:p>
          <w:p w:rsidR="00DC214D" w:rsidRPr="0045095A" w:rsidRDefault="00DC214D" w:rsidP="00D45EB0">
            <w:pPr>
              <w:tabs>
                <w:tab w:val="left" w:pos="0"/>
                <w:tab w:val="left" w:pos="338"/>
              </w:tabs>
              <w:spacing w:line="240" w:lineRule="auto"/>
              <w:ind w:left="54" w:right="-775" w:hanging="54"/>
              <w:rPr>
                <w:rFonts w:ascii="Times New Roman" w:hAnsi="Times New Roman" w:cs="Times New Roman"/>
                <w:sz w:val="28"/>
                <w:szCs w:val="28"/>
              </w:rPr>
            </w:pPr>
            <w:r w:rsidRPr="0045095A">
              <w:rPr>
                <w:rFonts w:ascii="Times New Roman" w:hAnsi="Times New Roman" w:cs="Times New Roman"/>
                <w:sz w:val="28"/>
                <w:szCs w:val="28"/>
              </w:rPr>
              <w:t xml:space="preserve">       на наглядный материал</w:t>
            </w:r>
          </w:p>
        </w:tc>
        <w:tc>
          <w:tcPr>
            <w:tcW w:w="2694" w:type="dxa"/>
            <w:tcBorders>
              <w:top w:val="single" w:sz="4" w:space="0" w:color="auto"/>
              <w:left w:val="single" w:sz="4" w:space="0" w:color="000000"/>
              <w:bottom w:val="single" w:sz="4" w:space="0" w:color="000000"/>
              <w:right w:val="single" w:sz="4" w:space="0" w:color="000000"/>
            </w:tcBorders>
          </w:tcPr>
          <w:p w:rsidR="00DC214D" w:rsidRPr="0045095A" w:rsidRDefault="00DC214D" w:rsidP="00D45EB0">
            <w:pPr>
              <w:snapToGrid w:val="0"/>
              <w:rPr>
                <w:rFonts w:ascii="Times New Roman" w:hAnsi="Times New Roman" w:cs="Times New Roman"/>
                <w:b/>
                <w:sz w:val="28"/>
                <w:szCs w:val="28"/>
              </w:rPr>
            </w:pPr>
            <w:r w:rsidRPr="0045095A">
              <w:rPr>
                <w:rFonts w:ascii="Times New Roman" w:hAnsi="Times New Roman" w:cs="Times New Roman"/>
                <w:b/>
                <w:sz w:val="28"/>
                <w:szCs w:val="28"/>
              </w:rPr>
              <w:t>Практические:</w:t>
            </w:r>
          </w:p>
          <w:p w:rsidR="00DC214D" w:rsidRPr="0045095A" w:rsidRDefault="00DC214D" w:rsidP="00D45EB0">
            <w:pPr>
              <w:numPr>
                <w:ilvl w:val="0"/>
                <w:numId w:val="7"/>
              </w:numPr>
              <w:tabs>
                <w:tab w:val="clear" w:pos="720"/>
                <w:tab w:val="left" w:pos="0"/>
                <w:tab w:val="left" w:pos="347"/>
              </w:tabs>
              <w:suppressAutoHyphens/>
              <w:spacing w:after="0" w:line="240" w:lineRule="auto"/>
              <w:ind w:left="0" w:firstLine="0"/>
              <w:rPr>
                <w:rFonts w:ascii="Times New Roman" w:hAnsi="Times New Roman" w:cs="Times New Roman"/>
                <w:sz w:val="28"/>
                <w:szCs w:val="28"/>
              </w:rPr>
            </w:pPr>
            <w:r w:rsidRPr="0045095A">
              <w:rPr>
                <w:rFonts w:ascii="Times New Roman" w:hAnsi="Times New Roman" w:cs="Times New Roman"/>
                <w:sz w:val="28"/>
                <w:szCs w:val="28"/>
              </w:rPr>
              <w:t xml:space="preserve">Дидактические </w:t>
            </w:r>
          </w:p>
          <w:p w:rsidR="00DC214D" w:rsidRPr="0045095A" w:rsidRDefault="00DC214D" w:rsidP="00D45EB0">
            <w:pPr>
              <w:numPr>
                <w:ilvl w:val="0"/>
                <w:numId w:val="7"/>
              </w:numPr>
              <w:tabs>
                <w:tab w:val="clear" w:pos="720"/>
                <w:tab w:val="left" w:pos="0"/>
                <w:tab w:val="left" w:pos="347"/>
              </w:tabs>
              <w:suppressAutoHyphens/>
              <w:spacing w:after="0" w:line="240" w:lineRule="auto"/>
              <w:ind w:left="0" w:firstLine="0"/>
              <w:rPr>
                <w:rFonts w:ascii="Times New Roman" w:hAnsi="Times New Roman" w:cs="Times New Roman"/>
                <w:sz w:val="28"/>
                <w:szCs w:val="28"/>
              </w:rPr>
            </w:pPr>
            <w:r w:rsidRPr="0045095A">
              <w:rPr>
                <w:rFonts w:ascii="Times New Roman" w:hAnsi="Times New Roman" w:cs="Times New Roman"/>
                <w:sz w:val="28"/>
                <w:szCs w:val="28"/>
              </w:rPr>
              <w:t>Игры – драматизации</w:t>
            </w:r>
          </w:p>
          <w:p w:rsidR="00DC214D" w:rsidRPr="0045095A" w:rsidRDefault="00DC214D" w:rsidP="00D45EB0">
            <w:pPr>
              <w:numPr>
                <w:ilvl w:val="0"/>
                <w:numId w:val="7"/>
              </w:numPr>
              <w:tabs>
                <w:tab w:val="clear" w:pos="720"/>
                <w:tab w:val="left" w:pos="0"/>
                <w:tab w:val="left" w:pos="347"/>
              </w:tabs>
              <w:suppressAutoHyphens/>
              <w:spacing w:after="0" w:line="240" w:lineRule="auto"/>
              <w:ind w:left="0" w:firstLine="0"/>
              <w:rPr>
                <w:rFonts w:ascii="Times New Roman" w:hAnsi="Times New Roman" w:cs="Times New Roman"/>
                <w:sz w:val="28"/>
                <w:szCs w:val="28"/>
              </w:rPr>
            </w:pPr>
            <w:r w:rsidRPr="0045095A">
              <w:rPr>
                <w:rFonts w:ascii="Times New Roman" w:hAnsi="Times New Roman" w:cs="Times New Roman"/>
                <w:sz w:val="28"/>
                <w:szCs w:val="28"/>
              </w:rPr>
              <w:t>Инсценировки</w:t>
            </w:r>
          </w:p>
          <w:p w:rsidR="00DC214D" w:rsidRPr="0045095A" w:rsidRDefault="00DC214D" w:rsidP="00D45EB0">
            <w:pPr>
              <w:numPr>
                <w:ilvl w:val="0"/>
                <w:numId w:val="7"/>
              </w:numPr>
              <w:tabs>
                <w:tab w:val="clear" w:pos="720"/>
                <w:tab w:val="left" w:pos="0"/>
                <w:tab w:val="left" w:pos="347"/>
              </w:tabs>
              <w:suppressAutoHyphens/>
              <w:spacing w:after="0" w:line="240" w:lineRule="auto"/>
              <w:ind w:left="0" w:firstLine="0"/>
              <w:rPr>
                <w:rFonts w:ascii="Times New Roman" w:hAnsi="Times New Roman" w:cs="Times New Roman"/>
                <w:sz w:val="28"/>
                <w:szCs w:val="28"/>
              </w:rPr>
            </w:pPr>
            <w:r w:rsidRPr="0045095A">
              <w:rPr>
                <w:rFonts w:ascii="Times New Roman" w:hAnsi="Times New Roman" w:cs="Times New Roman"/>
                <w:sz w:val="28"/>
                <w:szCs w:val="28"/>
              </w:rPr>
              <w:t>Дидактические упражнения</w:t>
            </w:r>
          </w:p>
          <w:p w:rsidR="00DC214D" w:rsidRPr="0045095A" w:rsidRDefault="00DC214D" w:rsidP="00D45EB0">
            <w:pPr>
              <w:numPr>
                <w:ilvl w:val="0"/>
                <w:numId w:val="7"/>
              </w:numPr>
              <w:tabs>
                <w:tab w:val="clear" w:pos="720"/>
                <w:tab w:val="left" w:pos="0"/>
                <w:tab w:val="left" w:pos="347"/>
              </w:tabs>
              <w:suppressAutoHyphens/>
              <w:spacing w:after="0" w:line="240" w:lineRule="auto"/>
              <w:ind w:left="0" w:firstLine="0"/>
              <w:rPr>
                <w:rFonts w:ascii="Times New Roman" w:hAnsi="Times New Roman" w:cs="Times New Roman"/>
                <w:sz w:val="28"/>
                <w:szCs w:val="28"/>
              </w:rPr>
            </w:pPr>
            <w:r w:rsidRPr="0045095A">
              <w:rPr>
                <w:rFonts w:ascii="Times New Roman" w:hAnsi="Times New Roman" w:cs="Times New Roman"/>
                <w:sz w:val="28"/>
                <w:szCs w:val="28"/>
              </w:rPr>
              <w:t>Пластические этюды</w:t>
            </w:r>
          </w:p>
          <w:p w:rsidR="00DC214D" w:rsidRPr="0045095A" w:rsidRDefault="00DC214D" w:rsidP="00D45EB0">
            <w:pPr>
              <w:numPr>
                <w:ilvl w:val="0"/>
                <w:numId w:val="7"/>
              </w:numPr>
              <w:tabs>
                <w:tab w:val="clear" w:pos="720"/>
                <w:tab w:val="left" w:pos="0"/>
                <w:tab w:val="left" w:pos="347"/>
              </w:tabs>
              <w:suppressAutoHyphens/>
              <w:spacing w:after="0" w:line="240" w:lineRule="auto"/>
              <w:ind w:left="0" w:firstLine="0"/>
              <w:rPr>
                <w:rFonts w:ascii="Times New Roman" w:hAnsi="Times New Roman" w:cs="Times New Roman"/>
                <w:sz w:val="28"/>
                <w:szCs w:val="28"/>
              </w:rPr>
            </w:pPr>
            <w:r w:rsidRPr="0045095A">
              <w:rPr>
                <w:rFonts w:ascii="Times New Roman" w:hAnsi="Times New Roman" w:cs="Times New Roman"/>
                <w:sz w:val="28"/>
                <w:szCs w:val="28"/>
              </w:rPr>
              <w:t>Хороводные игры</w:t>
            </w:r>
          </w:p>
        </w:tc>
      </w:tr>
    </w:tbl>
    <w:p w:rsidR="00DC214D" w:rsidRPr="002A73A7" w:rsidRDefault="00DC214D" w:rsidP="00DC214D">
      <w:pPr>
        <w:rPr>
          <w:sz w:val="24"/>
          <w:szCs w:val="24"/>
        </w:rPr>
      </w:pPr>
    </w:p>
    <w:p w:rsidR="00DC214D" w:rsidRPr="0045095A" w:rsidRDefault="00DC214D" w:rsidP="00DC214D">
      <w:pPr>
        <w:jc w:val="center"/>
        <w:rPr>
          <w:rFonts w:ascii="Times New Roman" w:hAnsi="Times New Roman" w:cs="Times New Roman"/>
          <w:b/>
          <w:sz w:val="28"/>
          <w:szCs w:val="28"/>
        </w:rPr>
      </w:pPr>
      <w:r w:rsidRPr="0045095A">
        <w:rPr>
          <w:rFonts w:ascii="Times New Roman" w:hAnsi="Times New Roman" w:cs="Times New Roman"/>
          <w:b/>
          <w:sz w:val="28"/>
          <w:szCs w:val="28"/>
        </w:rPr>
        <w:t>Парциальные программы</w:t>
      </w:r>
    </w:p>
    <w:p w:rsidR="00DC214D" w:rsidRPr="0045095A" w:rsidRDefault="00DC214D" w:rsidP="00DC214D">
      <w:pPr>
        <w:spacing w:after="0" w:line="240" w:lineRule="auto"/>
        <w:ind w:left="-684" w:firstLine="567"/>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b/>
          <w:bCs/>
          <w:color w:val="000000"/>
          <w:sz w:val="28"/>
          <w:szCs w:val="28"/>
          <w:lang w:eastAsia="ru-RU"/>
        </w:rPr>
        <w:t>Главная цель</w:t>
      </w:r>
      <w:r w:rsidRPr="0045095A">
        <w:rPr>
          <w:rFonts w:ascii="Times New Roman" w:eastAsia="Times New Roman" w:hAnsi="Times New Roman" w:cs="Times New Roman"/>
          <w:color w:val="000000"/>
          <w:sz w:val="28"/>
          <w:szCs w:val="28"/>
          <w:lang w:eastAsia="ru-RU"/>
        </w:rPr>
        <w:t xml:space="preserve"> речевого развития ребёнка – овладение родным языком и развитие языковых способностей у детей дошкольного возраста.</w:t>
      </w:r>
    </w:p>
    <w:p w:rsidR="00DC214D" w:rsidRPr="0045095A" w:rsidRDefault="00DC214D" w:rsidP="00DC214D">
      <w:pPr>
        <w:spacing w:after="0" w:line="240" w:lineRule="auto"/>
        <w:ind w:left="-684" w:firstLine="567"/>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b/>
          <w:bCs/>
          <w:color w:val="000000"/>
          <w:sz w:val="28"/>
          <w:szCs w:val="28"/>
          <w:lang w:eastAsia="ru-RU"/>
        </w:rPr>
        <w:t>Основные задачи</w:t>
      </w:r>
      <w:r w:rsidRPr="0045095A">
        <w:rPr>
          <w:rFonts w:ascii="Times New Roman" w:eastAsia="Times New Roman" w:hAnsi="Times New Roman" w:cs="Times New Roman"/>
          <w:color w:val="000000"/>
          <w:sz w:val="28"/>
          <w:szCs w:val="28"/>
          <w:lang w:eastAsia="ru-RU"/>
        </w:rPr>
        <w:t xml:space="preserve"> развития речи детей:</w:t>
      </w:r>
    </w:p>
    <w:p w:rsidR="00DC214D" w:rsidRPr="0045095A" w:rsidRDefault="00DC214D" w:rsidP="00DC214D">
      <w:pPr>
        <w:spacing w:after="0" w:line="240" w:lineRule="auto"/>
        <w:ind w:left="243" w:hanging="360"/>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color w:val="000000"/>
          <w:sz w:val="28"/>
          <w:szCs w:val="28"/>
          <w:lang w:eastAsia="ru-RU"/>
        </w:rPr>
        <w:lastRenderedPageBreak/>
        <w:t>1.     Развитие связной речи, умения строить простые и сложные синтаксические конструкции и использовать их в речи.</w:t>
      </w:r>
    </w:p>
    <w:p w:rsidR="00DC214D" w:rsidRPr="0045095A" w:rsidRDefault="00DC214D" w:rsidP="00DC214D">
      <w:pPr>
        <w:spacing w:after="0" w:line="240" w:lineRule="auto"/>
        <w:ind w:left="243" w:hanging="360"/>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color w:val="000000"/>
          <w:sz w:val="28"/>
          <w:szCs w:val="28"/>
          <w:lang w:eastAsia="ru-RU"/>
        </w:rPr>
        <w:t>2.     Развитие лексической стороны речи</w:t>
      </w:r>
    </w:p>
    <w:p w:rsidR="00DC214D" w:rsidRPr="0045095A" w:rsidRDefault="00DC214D" w:rsidP="00DC214D">
      <w:pPr>
        <w:spacing w:after="0" w:line="240" w:lineRule="auto"/>
        <w:ind w:left="243" w:hanging="360"/>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color w:val="000000"/>
          <w:sz w:val="28"/>
          <w:szCs w:val="28"/>
          <w:lang w:eastAsia="ru-RU"/>
        </w:rPr>
        <w:t>3.     Формирование грамматического строя речи, умения использовать в речи все грамматические формы.</w:t>
      </w:r>
    </w:p>
    <w:p w:rsidR="00DC214D" w:rsidRPr="0045095A" w:rsidRDefault="00DC214D" w:rsidP="00DC214D">
      <w:pPr>
        <w:spacing w:after="0" w:line="240" w:lineRule="auto"/>
        <w:ind w:left="243" w:hanging="360"/>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color w:val="000000"/>
          <w:sz w:val="28"/>
          <w:szCs w:val="28"/>
          <w:lang w:eastAsia="ru-RU"/>
        </w:rPr>
        <w:t>4.     Развитие звуковой стороны речи</w:t>
      </w:r>
    </w:p>
    <w:p w:rsidR="00DC214D" w:rsidRPr="0045095A" w:rsidRDefault="00DC214D" w:rsidP="00DC214D">
      <w:pPr>
        <w:spacing w:line="240" w:lineRule="auto"/>
        <w:ind w:left="243" w:hanging="360"/>
        <w:jc w:val="both"/>
        <w:rPr>
          <w:rFonts w:ascii="Times New Roman" w:eastAsia="Times New Roman" w:hAnsi="Times New Roman" w:cs="Times New Roman"/>
          <w:color w:val="000000"/>
          <w:sz w:val="28"/>
          <w:szCs w:val="28"/>
          <w:lang w:eastAsia="ru-RU"/>
        </w:rPr>
      </w:pPr>
      <w:r w:rsidRPr="0045095A">
        <w:rPr>
          <w:rFonts w:ascii="Times New Roman" w:eastAsia="Times New Roman" w:hAnsi="Times New Roman" w:cs="Times New Roman"/>
          <w:color w:val="000000"/>
          <w:sz w:val="28"/>
          <w:szCs w:val="28"/>
          <w:lang w:eastAsia="ru-RU"/>
        </w:rPr>
        <w:t>5.     Развитие образной речи.</w:t>
      </w:r>
    </w:p>
    <w:p w:rsidR="00DC214D" w:rsidRPr="008303E3" w:rsidRDefault="00DC214D" w:rsidP="00DC214D">
      <w:pPr>
        <w:tabs>
          <w:tab w:val="left" w:pos="3060"/>
        </w:tabs>
        <w:spacing w:before="240"/>
        <w:rPr>
          <w:rFonts w:ascii="Times New Roman" w:hAnsi="Times New Roman" w:cs="Times New Roman"/>
          <w:b/>
          <w:sz w:val="28"/>
          <w:szCs w:val="28"/>
        </w:rPr>
      </w:pPr>
      <w:r w:rsidRPr="008303E3">
        <w:rPr>
          <w:rFonts w:ascii="Times New Roman" w:hAnsi="Times New Roman" w:cs="Times New Roman"/>
          <w:b/>
          <w:sz w:val="28"/>
          <w:szCs w:val="28"/>
        </w:rPr>
        <w:t>1.4. Физическое развитие</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а) В качестве задач данной образовательной области выступают:</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охранять и укреплять физическое и психическое здоровье детей, в том числе их эмоциональное благополучие;</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создавать условия, способствующие правильному формированию опорно-двигательной системы и других систем организма;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формировать ценности здорового образа жизни, относящиеся к общей культуре личности; овладевать его элементарными нормами и правилами (в питании, двигательном режиме, закаливании, при формировании полезных привычек и др.);</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оказывать помощь родителям (законным представителям) в охране и укреплении физического и психологического здоровья детей;</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развивать основные движения и разные формы двигательной активности ребенка;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развивать крупную и мелкую моторику;</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поддерживать инициативу и самостоятельность детей в двигательной деятельности и организовывать виды деятельности, способствующие физическому развитию;</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формировать готовность и интерес к участию в подвижных играх и соревнованиях;</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w:t>
      </w:r>
      <w:r>
        <w:rPr>
          <w:rFonts w:ascii="Times New Roman" w:hAnsi="Times New Roman" w:cs="Times New Roman"/>
          <w:sz w:val="28"/>
          <w:szCs w:val="28"/>
        </w:rPr>
        <w:t>рмировать физические качества (</w:t>
      </w:r>
      <w:r w:rsidRPr="00DE6D92">
        <w:rPr>
          <w:rFonts w:ascii="Times New Roman" w:hAnsi="Times New Roman" w:cs="Times New Roman"/>
          <w:sz w:val="28"/>
          <w:szCs w:val="28"/>
        </w:rPr>
        <w:t>выносливость, гибкость и др.).</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Данные задачи определяют содержание образовательной работы с детьми:</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xml:space="preserve">- приобретение опыта двигательной деятельности детей, способствующего правильному формированию опорно-двигательной системы организма, развитию крупной и мелкой моторики рук; </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развитие равновесия и координации движений;</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становление ценностей здорового образа жизни;</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овладение элементарными нормами и правилами ( в питании, двигательном режиме, закаливании, при формировании полезных привычек и др.);</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приобретение опыта в двигательной и физкультурной деятельности детей, в том числе связанного с выполнением упражнений, направленных на развитие физических качеств;</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DE6D92">
        <w:rPr>
          <w:rFonts w:ascii="Times New Roman" w:hAnsi="Times New Roman" w:cs="Times New Roman"/>
          <w:sz w:val="28"/>
          <w:szCs w:val="28"/>
        </w:rPr>
        <w:t>овладение подвижными играми с правилами;</w:t>
      </w:r>
    </w:p>
    <w:p w:rsidR="00DC214D" w:rsidRPr="00DE6D92"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E6D92">
        <w:rPr>
          <w:rFonts w:ascii="Times New Roman" w:hAnsi="Times New Roman" w:cs="Times New Roman"/>
          <w:sz w:val="28"/>
          <w:szCs w:val="28"/>
        </w:rPr>
        <w:t>развитие способности к правильному, не наносящему ущерба организму, выполнению основных движений ( ходьба, бег, мягкие прыжки, повороты в обе стороны);</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6D92">
        <w:rPr>
          <w:rFonts w:ascii="Times New Roman" w:hAnsi="Times New Roman" w:cs="Times New Roman"/>
          <w:sz w:val="28"/>
          <w:szCs w:val="28"/>
        </w:rPr>
        <w:t>становление целенаправленности и саморегуляции в двигательной сфере;</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6D92">
        <w:rPr>
          <w:rFonts w:ascii="Times New Roman" w:hAnsi="Times New Roman" w:cs="Times New Roman"/>
          <w:sz w:val="28"/>
          <w:szCs w:val="28"/>
        </w:rPr>
        <w:t>формирование начальных представлений о некоторых видах спорта.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б) Методическое обеспечение образовательной области.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5103"/>
      </w:tblGrid>
      <w:tr w:rsidR="00DC214D" w:rsidRPr="00DE6D92" w:rsidTr="00D45EB0">
        <w:tc>
          <w:tcPr>
            <w:tcW w:w="4962" w:type="dxa"/>
            <w:tcBorders>
              <w:top w:val="single" w:sz="4" w:space="0" w:color="000000"/>
              <w:left w:val="single" w:sz="4" w:space="0" w:color="000000"/>
              <w:bottom w:val="single" w:sz="4" w:space="0" w:color="000000"/>
              <w:right w:val="single" w:sz="4" w:space="0" w:color="000000"/>
            </w:tcBorders>
          </w:tcPr>
          <w:p w:rsidR="00DC214D" w:rsidRPr="008303E3" w:rsidRDefault="00DC214D" w:rsidP="00D45EB0">
            <w:pPr>
              <w:snapToGrid w:val="0"/>
              <w:jc w:val="center"/>
              <w:rPr>
                <w:rFonts w:ascii="Times New Roman" w:hAnsi="Times New Roman" w:cs="Times New Roman"/>
                <w:i/>
                <w:sz w:val="28"/>
                <w:szCs w:val="28"/>
              </w:rPr>
            </w:pPr>
            <w:r w:rsidRPr="008303E3">
              <w:rPr>
                <w:rFonts w:ascii="Times New Roman" w:hAnsi="Times New Roman" w:cs="Times New Roman"/>
                <w:i/>
                <w:sz w:val="28"/>
                <w:szCs w:val="28"/>
              </w:rPr>
              <w:t>Программы</w:t>
            </w:r>
          </w:p>
        </w:tc>
        <w:tc>
          <w:tcPr>
            <w:tcW w:w="5103" w:type="dxa"/>
            <w:tcBorders>
              <w:top w:val="single" w:sz="4" w:space="0" w:color="000000"/>
              <w:left w:val="single" w:sz="4" w:space="0" w:color="000000"/>
              <w:bottom w:val="single" w:sz="4" w:space="0" w:color="000000"/>
              <w:right w:val="single" w:sz="4" w:space="0" w:color="000000"/>
            </w:tcBorders>
          </w:tcPr>
          <w:p w:rsidR="00DC214D" w:rsidRPr="00DE6D92" w:rsidRDefault="00DC214D" w:rsidP="00D45EB0">
            <w:pPr>
              <w:snapToGrid w:val="0"/>
              <w:rPr>
                <w:rFonts w:ascii="Times New Roman" w:hAnsi="Times New Roman" w:cs="Times New Roman"/>
                <w:i/>
                <w:sz w:val="28"/>
                <w:szCs w:val="28"/>
              </w:rPr>
            </w:pPr>
            <w:r w:rsidRPr="00DE6D92">
              <w:rPr>
                <w:rFonts w:ascii="Times New Roman" w:hAnsi="Times New Roman" w:cs="Times New Roman"/>
                <w:i/>
                <w:sz w:val="28"/>
                <w:szCs w:val="28"/>
              </w:rPr>
              <w:t>Парциальные программы и технологии</w:t>
            </w:r>
          </w:p>
        </w:tc>
      </w:tr>
      <w:tr w:rsidR="00DC214D" w:rsidRPr="00DE6D92" w:rsidTr="00D45EB0">
        <w:trPr>
          <w:trHeight w:val="65"/>
        </w:trPr>
        <w:tc>
          <w:tcPr>
            <w:tcW w:w="4962" w:type="dxa"/>
          </w:tcPr>
          <w:p w:rsidR="00DC214D" w:rsidRPr="008303E3" w:rsidRDefault="00DC214D" w:rsidP="00D45EB0">
            <w:pPr>
              <w:snapToGrid w:val="0"/>
              <w:spacing w:after="0"/>
              <w:rPr>
                <w:rFonts w:ascii="Times New Roman" w:hAnsi="Times New Roman" w:cs="Times New Roman"/>
                <w:sz w:val="28"/>
                <w:szCs w:val="28"/>
              </w:rPr>
            </w:pPr>
            <w:r>
              <w:rPr>
                <w:rFonts w:ascii="Times New Roman" w:hAnsi="Times New Roman" w:cs="Times New Roman"/>
                <w:sz w:val="28"/>
                <w:szCs w:val="28"/>
              </w:rPr>
              <w:t>Авторская</w:t>
            </w:r>
            <w:r w:rsidRPr="008303E3">
              <w:rPr>
                <w:rFonts w:ascii="Times New Roman" w:hAnsi="Times New Roman" w:cs="Times New Roman"/>
                <w:sz w:val="28"/>
                <w:szCs w:val="28"/>
              </w:rPr>
              <w:t xml:space="preserve"> программа воспитания и </w:t>
            </w:r>
            <w:r>
              <w:rPr>
                <w:rFonts w:ascii="Times New Roman" w:hAnsi="Times New Roman" w:cs="Times New Roman"/>
                <w:sz w:val="28"/>
                <w:szCs w:val="28"/>
              </w:rPr>
              <w:t xml:space="preserve"> </w:t>
            </w:r>
            <w:r w:rsidRPr="008303E3">
              <w:rPr>
                <w:rFonts w:ascii="Times New Roman" w:hAnsi="Times New Roman" w:cs="Times New Roman"/>
                <w:sz w:val="28"/>
                <w:szCs w:val="28"/>
              </w:rPr>
              <w:t>обучения в детском саду «От рождения до школы» / под ред.Н.Е.Вераксы, М.А.Васильевой, ,Т.С.Комаровой – 2-е изд., испр. и доп. – М.: Мозаика – Синтез, 2014</w:t>
            </w:r>
            <w:r>
              <w:rPr>
                <w:rFonts w:ascii="Times New Roman" w:hAnsi="Times New Roman" w:cs="Times New Roman"/>
                <w:sz w:val="28"/>
                <w:szCs w:val="28"/>
              </w:rPr>
              <w:t>г.</w:t>
            </w:r>
          </w:p>
        </w:tc>
        <w:tc>
          <w:tcPr>
            <w:tcW w:w="5103" w:type="dxa"/>
          </w:tcPr>
          <w:p w:rsidR="00DC214D" w:rsidRPr="001A5402" w:rsidRDefault="00DC214D" w:rsidP="00D45EB0">
            <w:pPr>
              <w:spacing w:after="0" w:line="240" w:lineRule="auto"/>
              <w:rPr>
                <w:rFonts w:ascii="Times New Roman" w:eastAsia="Times New Roman" w:hAnsi="Times New Roman" w:cs="Times New Roman"/>
                <w:sz w:val="28"/>
                <w:szCs w:val="20"/>
                <w:lang w:eastAsia="ru-RU"/>
              </w:rPr>
            </w:pPr>
            <w:r w:rsidRPr="008A6267">
              <w:rPr>
                <w:rFonts w:ascii="Times New Roman" w:eastAsia="Times New Roman" w:hAnsi="Times New Roman" w:cs="Times New Roman"/>
                <w:sz w:val="28"/>
                <w:szCs w:val="20"/>
                <w:lang w:eastAsia="ru-RU"/>
              </w:rPr>
              <w:t xml:space="preserve"> «Физкультурные занятия в детском саду. Пензулаева Л.И</w:t>
            </w:r>
          </w:p>
        </w:tc>
      </w:tr>
    </w:tbl>
    <w:p w:rsidR="00DC214D" w:rsidRPr="00975B07" w:rsidRDefault="00DC214D" w:rsidP="00DC214D">
      <w:pPr>
        <w:tabs>
          <w:tab w:val="left" w:pos="4455"/>
        </w:tabs>
        <w:jc w:val="center"/>
        <w:rPr>
          <w:rFonts w:ascii="Times New Roman" w:hAnsi="Times New Roman" w:cs="Times New Roman"/>
          <w:b/>
          <w:sz w:val="10"/>
          <w:szCs w:val="10"/>
        </w:rPr>
      </w:pPr>
    </w:p>
    <w:p w:rsidR="00DC214D" w:rsidRDefault="00DC214D" w:rsidP="00DC214D">
      <w:pPr>
        <w:tabs>
          <w:tab w:val="left" w:pos="4455"/>
        </w:tabs>
        <w:jc w:val="center"/>
        <w:rPr>
          <w:sz w:val="16"/>
          <w:szCs w:val="16"/>
        </w:rPr>
      </w:pPr>
      <w:r w:rsidRPr="00DE6D92">
        <w:rPr>
          <w:rFonts w:ascii="Times New Roman" w:hAnsi="Times New Roman" w:cs="Times New Roman"/>
          <w:b/>
          <w:sz w:val="28"/>
          <w:szCs w:val="28"/>
        </w:rPr>
        <w:t>Средства физического развития</w:t>
      </w:r>
    </w:p>
    <w:tbl>
      <w:tblPr>
        <w:tblW w:w="9781" w:type="dxa"/>
        <w:tblInd w:w="250" w:type="dxa"/>
        <w:tblLayout w:type="fixed"/>
        <w:tblLook w:val="0000"/>
      </w:tblPr>
      <w:tblGrid>
        <w:gridCol w:w="3163"/>
        <w:gridCol w:w="3074"/>
        <w:gridCol w:w="3544"/>
      </w:tblGrid>
      <w:tr w:rsidR="00DC214D" w:rsidRPr="00954711" w:rsidTr="00D45EB0">
        <w:trPr>
          <w:trHeight w:val="4661"/>
        </w:trPr>
        <w:tc>
          <w:tcPr>
            <w:tcW w:w="3163" w:type="dxa"/>
            <w:tcBorders>
              <w:top w:val="single" w:sz="4" w:space="0" w:color="auto"/>
              <w:left w:val="single" w:sz="4" w:space="0" w:color="000000"/>
              <w:bottom w:val="single" w:sz="4" w:space="0" w:color="000000"/>
            </w:tcBorders>
          </w:tcPr>
          <w:p w:rsidR="00DC214D" w:rsidRPr="00A01111" w:rsidRDefault="00DC214D" w:rsidP="00D45EB0">
            <w:pPr>
              <w:snapToGrid w:val="0"/>
              <w:spacing w:after="0" w:line="240" w:lineRule="auto"/>
              <w:jc w:val="center"/>
              <w:rPr>
                <w:rFonts w:ascii="Times New Roman" w:hAnsi="Times New Roman" w:cs="Times New Roman"/>
                <w:b/>
                <w:sz w:val="28"/>
                <w:szCs w:val="28"/>
              </w:rPr>
            </w:pPr>
            <w:r w:rsidRPr="00A01111">
              <w:rPr>
                <w:rFonts w:ascii="Times New Roman" w:hAnsi="Times New Roman" w:cs="Times New Roman"/>
                <w:b/>
                <w:sz w:val="28"/>
                <w:szCs w:val="28"/>
              </w:rPr>
              <w:t>Физические</w:t>
            </w:r>
          </w:p>
          <w:p w:rsidR="00DC214D" w:rsidRPr="00A01111" w:rsidRDefault="00DC214D" w:rsidP="00D45EB0">
            <w:pPr>
              <w:snapToGrid w:val="0"/>
              <w:spacing w:line="240" w:lineRule="auto"/>
              <w:jc w:val="center"/>
              <w:rPr>
                <w:rFonts w:ascii="Times New Roman" w:hAnsi="Times New Roman" w:cs="Times New Roman"/>
                <w:b/>
                <w:sz w:val="28"/>
                <w:szCs w:val="28"/>
              </w:rPr>
            </w:pPr>
            <w:r w:rsidRPr="00A01111">
              <w:rPr>
                <w:rFonts w:ascii="Times New Roman" w:hAnsi="Times New Roman" w:cs="Times New Roman"/>
                <w:b/>
                <w:sz w:val="28"/>
                <w:szCs w:val="28"/>
              </w:rPr>
              <w:t>упражнения</w:t>
            </w:r>
          </w:p>
          <w:p w:rsidR="00DC214D" w:rsidRPr="00A01111" w:rsidRDefault="00DC214D" w:rsidP="00D45EB0">
            <w:pPr>
              <w:numPr>
                <w:ilvl w:val="0"/>
                <w:numId w:val="12"/>
              </w:numPr>
              <w:tabs>
                <w:tab w:val="clear" w:pos="360"/>
                <w:tab w:val="left" w:pos="34"/>
                <w:tab w:val="left" w:pos="342"/>
              </w:tabs>
              <w:suppressAutoHyphens/>
              <w:snapToGrid w:val="0"/>
              <w:spacing w:after="0" w:line="240" w:lineRule="auto"/>
              <w:ind w:left="34" w:hanging="34"/>
              <w:rPr>
                <w:rFonts w:ascii="Times New Roman" w:hAnsi="Times New Roman" w:cs="Times New Roman"/>
                <w:sz w:val="28"/>
                <w:szCs w:val="28"/>
              </w:rPr>
            </w:pPr>
            <w:r w:rsidRPr="00A01111">
              <w:rPr>
                <w:rFonts w:ascii="Times New Roman" w:hAnsi="Times New Roman" w:cs="Times New Roman"/>
                <w:sz w:val="28"/>
                <w:szCs w:val="28"/>
              </w:rPr>
              <w:t>гимнастика</w:t>
            </w:r>
          </w:p>
          <w:p w:rsidR="00DC214D" w:rsidRPr="00A01111" w:rsidRDefault="00DC214D" w:rsidP="00D45EB0">
            <w:pPr>
              <w:numPr>
                <w:ilvl w:val="0"/>
                <w:numId w:val="12"/>
              </w:numPr>
              <w:tabs>
                <w:tab w:val="clear" w:pos="360"/>
                <w:tab w:val="left" w:pos="34"/>
                <w:tab w:val="left" w:pos="342"/>
              </w:tabs>
              <w:suppressAutoHyphens/>
              <w:snapToGrid w:val="0"/>
              <w:spacing w:after="0" w:line="240" w:lineRule="auto"/>
              <w:ind w:left="34" w:hanging="34"/>
              <w:rPr>
                <w:rFonts w:ascii="Times New Roman" w:hAnsi="Times New Roman" w:cs="Times New Roman"/>
                <w:sz w:val="28"/>
                <w:szCs w:val="28"/>
              </w:rPr>
            </w:pPr>
            <w:r w:rsidRPr="00A01111">
              <w:rPr>
                <w:rFonts w:ascii="Times New Roman" w:hAnsi="Times New Roman" w:cs="Times New Roman"/>
                <w:sz w:val="28"/>
                <w:szCs w:val="28"/>
              </w:rPr>
              <w:t>игры</w:t>
            </w:r>
          </w:p>
          <w:p w:rsidR="00DC214D" w:rsidRPr="00A01111" w:rsidRDefault="00DC214D" w:rsidP="00D45EB0">
            <w:pPr>
              <w:numPr>
                <w:ilvl w:val="0"/>
                <w:numId w:val="12"/>
              </w:numPr>
              <w:tabs>
                <w:tab w:val="clear" w:pos="360"/>
                <w:tab w:val="left" w:pos="34"/>
                <w:tab w:val="left" w:pos="342"/>
              </w:tabs>
              <w:suppressAutoHyphens/>
              <w:snapToGrid w:val="0"/>
              <w:spacing w:after="0" w:line="240" w:lineRule="auto"/>
              <w:ind w:left="34" w:hanging="34"/>
              <w:rPr>
                <w:rFonts w:ascii="Times New Roman" w:hAnsi="Times New Roman" w:cs="Times New Roman"/>
                <w:sz w:val="28"/>
                <w:szCs w:val="28"/>
              </w:rPr>
            </w:pPr>
            <w:r w:rsidRPr="00A01111">
              <w:rPr>
                <w:rFonts w:ascii="Times New Roman" w:hAnsi="Times New Roman" w:cs="Times New Roman"/>
                <w:sz w:val="28"/>
                <w:szCs w:val="28"/>
              </w:rPr>
              <w:t>спортивные упражнения</w:t>
            </w:r>
          </w:p>
          <w:p w:rsidR="00DC214D" w:rsidRPr="00A01111" w:rsidRDefault="00DC214D" w:rsidP="00D45EB0">
            <w:pPr>
              <w:numPr>
                <w:ilvl w:val="0"/>
                <w:numId w:val="12"/>
              </w:numPr>
              <w:tabs>
                <w:tab w:val="clear" w:pos="360"/>
                <w:tab w:val="left" w:pos="34"/>
                <w:tab w:val="left" w:pos="342"/>
              </w:tabs>
              <w:suppressAutoHyphens/>
              <w:snapToGrid w:val="0"/>
              <w:spacing w:after="0" w:line="240" w:lineRule="auto"/>
              <w:ind w:left="34" w:hanging="34"/>
              <w:rPr>
                <w:rFonts w:ascii="Times New Roman" w:hAnsi="Times New Roman" w:cs="Times New Roman"/>
                <w:sz w:val="28"/>
                <w:szCs w:val="28"/>
              </w:rPr>
            </w:pPr>
            <w:r w:rsidRPr="00A01111">
              <w:rPr>
                <w:rFonts w:ascii="Times New Roman" w:hAnsi="Times New Roman" w:cs="Times New Roman"/>
                <w:sz w:val="28"/>
                <w:szCs w:val="28"/>
              </w:rPr>
              <w:t>простейший туризм</w:t>
            </w:r>
          </w:p>
        </w:tc>
        <w:tc>
          <w:tcPr>
            <w:tcW w:w="3074" w:type="dxa"/>
            <w:tcBorders>
              <w:top w:val="single" w:sz="4" w:space="0" w:color="auto"/>
              <w:left w:val="single" w:sz="4" w:space="0" w:color="000000"/>
              <w:bottom w:val="single" w:sz="4" w:space="0" w:color="000000"/>
            </w:tcBorders>
          </w:tcPr>
          <w:p w:rsidR="00DC214D" w:rsidRPr="00A01111" w:rsidRDefault="00DC214D" w:rsidP="00D45EB0">
            <w:pPr>
              <w:snapToGrid w:val="0"/>
              <w:spacing w:after="0" w:line="240" w:lineRule="auto"/>
              <w:jc w:val="center"/>
              <w:rPr>
                <w:rFonts w:ascii="Times New Roman" w:hAnsi="Times New Roman" w:cs="Times New Roman"/>
                <w:b/>
                <w:sz w:val="28"/>
                <w:szCs w:val="28"/>
              </w:rPr>
            </w:pPr>
            <w:r w:rsidRPr="00A01111">
              <w:rPr>
                <w:rFonts w:ascii="Times New Roman" w:hAnsi="Times New Roman" w:cs="Times New Roman"/>
                <w:b/>
                <w:sz w:val="28"/>
                <w:szCs w:val="28"/>
              </w:rPr>
              <w:t>Эколого – природные факторы</w:t>
            </w:r>
          </w:p>
          <w:p w:rsidR="00DC214D" w:rsidRPr="00A01111" w:rsidRDefault="00DC214D" w:rsidP="00D45EB0">
            <w:pPr>
              <w:numPr>
                <w:ilvl w:val="0"/>
                <w:numId w:val="13"/>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воздушные ванны</w:t>
            </w:r>
          </w:p>
          <w:p w:rsidR="00DC214D" w:rsidRPr="00A01111" w:rsidRDefault="00DC214D" w:rsidP="00D45EB0">
            <w:pPr>
              <w:numPr>
                <w:ilvl w:val="0"/>
                <w:numId w:val="13"/>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солнечные ванны</w:t>
            </w:r>
          </w:p>
          <w:p w:rsidR="00DC214D" w:rsidRPr="00A01111" w:rsidRDefault="00DC214D" w:rsidP="00D45EB0">
            <w:pPr>
              <w:numPr>
                <w:ilvl w:val="0"/>
                <w:numId w:val="13"/>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босоножье</w:t>
            </w:r>
          </w:p>
          <w:p w:rsidR="00DC214D" w:rsidRPr="00A01111" w:rsidRDefault="00DC214D" w:rsidP="00D45EB0">
            <w:pPr>
              <w:numPr>
                <w:ilvl w:val="0"/>
                <w:numId w:val="13"/>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воздушно-контрастные ванны</w:t>
            </w:r>
          </w:p>
          <w:p w:rsidR="00DC214D" w:rsidRPr="00A01111" w:rsidRDefault="00DC214D" w:rsidP="00D45EB0">
            <w:pPr>
              <w:numPr>
                <w:ilvl w:val="0"/>
                <w:numId w:val="13"/>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прогулка</w:t>
            </w:r>
          </w:p>
          <w:p w:rsidR="00DC214D" w:rsidRPr="00A01111" w:rsidRDefault="00DC214D" w:rsidP="00D45EB0">
            <w:pPr>
              <w:numPr>
                <w:ilvl w:val="0"/>
                <w:numId w:val="13"/>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свето-воздушные ванны</w:t>
            </w:r>
          </w:p>
        </w:tc>
        <w:tc>
          <w:tcPr>
            <w:tcW w:w="3544" w:type="dxa"/>
            <w:tcBorders>
              <w:top w:val="single" w:sz="4" w:space="0" w:color="auto"/>
              <w:left w:val="single" w:sz="4" w:space="0" w:color="000000"/>
              <w:bottom w:val="single" w:sz="4" w:space="0" w:color="000000"/>
              <w:right w:val="single" w:sz="4" w:space="0" w:color="000000"/>
            </w:tcBorders>
          </w:tcPr>
          <w:p w:rsidR="00DC214D" w:rsidRPr="00A01111" w:rsidRDefault="00DC214D" w:rsidP="00D45EB0">
            <w:pPr>
              <w:snapToGrid w:val="0"/>
              <w:spacing w:after="0" w:line="240" w:lineRule="auto"/>
              <w:jc w:val="center"/>
              <w:rPr>
                <w:rFonts w:ascii="Times New Roman" w:hAnsi="Times New Roman" w:cs="Times New Roman"/>
                <w:b/>
                <w:sz w:val="28"/>
                <w:szCs w:val="28"/>
              </w:rPr>
            </w:pPr>
            <w:r w:rsidRPr="00A01111">
              <w:rPr>
                <w:rFonts w:ascii="Times New Roman" w:hAnsi="Times New Roman" w:cs="Times New Roman"/>
                <w:b/>
                <w:sz w:val="28"/>
                <w:szCs w:val="28"/>
              </w:rPr>
              <w:t>Психолого-гигиенические факторы</w:t>
            </w:r>
          </w:p>
          <w:p w:rsidR="00DC214D" w:rsidRPr="00A01111" w:rsidRDefault="00DC214D" w:rsidP="00D45EB0">
            <w:pPr>
              <w:numPr>
                <w:ilvl w:val="0"/>
                <w:numId w:val="14"/>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гигиена окружающей среды</w:t>
            </w:r>
          </w:p>
          <w:p w:rsidR="00DC214D" w:rsidRPr="00A01111" w:rsidRDefault="00DC214D" w:rsidP="00D45EB0">
            <w:pPr>
              <w:numPr>
                <w:ilvl w:val="0"/>
                <w:numId w:val="14"/>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средства личной и общественной гигиены</w:t>
            </w:r>
          </w:p>
          <w:p w:rsidR="00DC214D" w:rsidRPr="00A01111" w:rsidRDefault="00DC214D" w:rsidP="00D45EB0">
            <w:pPr>
              <w:numPr>
                <w:ilvl w:val="0"/>
                <w:numId w:val="14"/>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лечебно-профилактические мероприятия</w:t>
            </w:r>
          </w:p>
          <w:p w:rsidR="00DC214D" w:rsidRPr="00A01111" w:rsidRDefault="00DC214D" w:rsidP="00D45EB0">
            <w:pPr>
              <w:numPr>
                <w:ilvl w:val="0"/>
                <w:numId w:val="14"/>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рациональные условия проведения физических упражнений и физических игр</w:t>
            </w:r>
          </w:p>
          <w:p w:rsidR="00DC214D" w:rsidRPr="00A01111" w:rsidRDefault="00DC214D" w:rsidP="00D45EB0">
            <w:pPr>
              <w:numPr>
                <w:ilvl w:val="0"/>
                <w:numId w:val="14"/>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врачебный контроль за физическим воспитанием</w:t>
            </w:r>
          </w:p>
          <w:p w:rsidR="00DC214D" w:rsidRPr="00A01111" w:rsidRDefault="00DC214D" w:rsidP="00D45EB0">
            <w:pPr>
              <w:numPr>
                <w:ilvl w:val="0"/>
                <w:numId w:val="14"/>
              </w:numPr>
              <w:tabs>
                <w:tab w:val="left" w:pos="360"/>
              </w:tabs>
              <w:suppressAutoHyphens/>
              <w:snapToGrid w:val="0"/>
              <w:spacing w:after="0" w:line="240" w:lineRule="auto"/>
              <w:rPr>
                <w:rFonts w:ascii="Times New Roman" w:hAnsi="Times New Roman" w:cs="Times New Roman"/>
                <w:sz w:val="28"/>
                <w:szCs w:val="28"/>
              </w:rPr>
            </w:pPr>
            <w:r w:rsidRPr="00A01111">
              <w:rPr>
                <w:rFonts w:ascii="Times New Roman" w:hAnsi="Times New Roman" w:cs="Times New Roman"/>
                <w:sz w:val="28"/>
                <w:szCs w:val="28"/>
              </w:rPr>
              <w:t>соблюдение гигиенических правил, связанных с выполнением физических упражнений</w:t>
            </w:r>
          </w:p>
        </w:tc>
      </w:tr>
      <w:tr w:rsidR="00DC214D" w:rsidRPr="00567F8B" w:rsidTr="00D45EB0">
        <w:tc>
          <w:tcPr>
            <w:tcW w:w="9781" w:type="dxa"/>
            <w:gridSpan w:val="3"/>
            <w:tcBorders>
              <w:bottom w:val="single" w:sz="4" w:space="0" w:color="000000"/>
            </w:tcBorders>
          </w:tcPr>
          <w:p w:rsidR="00DC214D" w:rsidRDefault="00DC214D" w:rsidP="00D45EB0">
            <w:pPr>
              <w:spacing w:after="0"/>
              <w:jc w:val="center"/>
              <w:rPr>
                <w:rFonts w:ascii="Times New Roman" w:hAnsi="Times New Roman" w:cs="Times New Roman"/>
                <w:b/>
                <w:sz w:val="28"/>
                <w:szCs w:val="28"/>
              </w:rPr>
            </w:pPr>
          </w:p>
          <w:p w:rsidR="00DC214D" w:rsidRDefault="00DC214D" w:rsidP="00D45EB0">
            <w:pPr>
              <w:spacing w:after="0"/>
              <w:jc w:val="center"/>
              <w:rPr>
                <w:rFonts w:ascii="Times New Roman" w:hAnsi="Times New Roman" w:cs="Times New Roman"/>
                <w:b/>
                <w:sz w:val="28"/>
                <w:szCs w:val="28"/>
              </w:rPr>
            </w:pPr>
          </w:p>
          <w:p w:rsidR="00DC214D" w:rsidRDefault="00DC214D" w:rsidP="00D45EB0">
            <w:pPr>
              <w:spacing w:after="0"/>
              <w:jc w:val="center"/>
              <w:rPr>
                <w:rFonts w:ascii="Times New Roman" w:hAnsi="Times New Roman" w:cs="Times New Roman"/>
                <w:b/>
                <w:sz w:val="28"/>
                <w:szCs w:val="28"/>
              </w:rPr>
            </w:pPr>
          </w:p>
          <w:p w:rsidR="00DC214D" w:rsidRDefault="00DC214D" w:rsidP="00D45EB0">
            <w:pPr>
              <w:spacing w:after="0"/>
              <w:jc w:val="center"/>
              <w:rPr>
                <w:rFonts w:ascii="Times New Roman" w:hAnsi="Times New Roman" w:cs="Times New Roman"/>
                <w:b/>
                <w:sz w:val="28"/>
                <w:szCs w:val="28"/>
              </w:rPr>
            </w:pPr>
          </w:p>
          <w:p w:rsidR="00DC214D" w:rsidRDefault="00DC214D" w:rsidP="00D45EB0">
            <w:pPr>
              <w:spacing w:after="0"/>
              <w:jc w:val="center"/>
              <w:rPr>
                <w:rFonts w:ascii="Times New Roman" w:hAnsi="Times New Roman" w:cs="Times New Roman"/>
                <w:b/>
                <w:sz w:val="28"/>
                <w:szCs w:val="28"/>
              </w:rPr>
            </w:pPr>
          </w:p>
          <w:p w:rsidR="00DC214D" w:rsidRPr="00567F8B" w:rsidRDefault="00DC214D" w:rsidP="00D45EB0">
            <w:pPr>
              <w:spacing w:after="0"/>
              <w:jc w:val="center"/>
              <w:rPr>
                <w:rFonts w:ascii="Times New Roman" w:hAnsi="Times New Roman" w:cs="Times New Roman"/>
                <w:b/>
                <w:sz w:val="28"/>
                <w:szCs w:val="28"/>
              </w:rPr>
            </w:pPr>
            <w:r w:rsidRPr="00567F8B">
              <w:rPr>
                <w:rFonts w:ascii="Times New Roman" w:hAnsi="Times New Roman" w:cs="Times New Roman"/>
                <w:b/>
                <w:sz w:val="28"/>
                <w:szCs w:val="28"/>
              </w:rPr>
              <w:t>Методы физического развития</w:t>
            </w:r>
          </w:p>
        </w:tc>
      </w:tr>
      <w:tr w:rsidR="00DC214D" w:rsidRPr="00567F8B" w:rsidTr="00D45EB0">
        <w:trPr>
          <w:trHeight w:val="2400"/>
        </w:trPr>
        <w:tc>
          <w:tcPr>
            <w:tcW w:w="3163" w:type="dxa"/>
            <w:tcBorders>
              <w:left w:val="single" w:sz="4" w:space="0" w:color="000000"/>
              <w:bottom w:val="single" w:sz="4" w:space="0" w:color="000000"/>
            </w:tcBorders>
          </w:tcPr>
          <w:p w:rsidR="00DC214D" w:rsidRPr="00653F78" w:rsidRDefault="00DC214D" w:rsidP="00D45EB0">
            <w:pPr>
              <w:spacing w:after="0"/>
              <w:jc w:val="center"/>
              <w:rPr>
                <w:rFonts w:ascii="Times New Roman" w:hAnsi="Times New Roman" w:cs="Times New Roman"/>
                <w:sz w:val="28"/>
                <w:szCs w:val="28"/>
              </w:rPr>
            </w:pPr>
            <w:r w:rsidRPr="00653F78">
              <w:rPr>
                <w:rFonts w:ascii="Times New Roman" w:hAnsi="Times New Roman" w:cs="Times New Roman"/>
                <w:sz w:val="28"/>
                <w:szCs w:val="28"/>
              </w:rPr>
              <w:lastRenderedPageBreak/>
              <w:t>Наглядные:</w:t>
            </w:r>
          </w:p>
          <w:p w:rsidR="00DC214D" w:rsidRPr="00653F78" w:rsidRDefault="00DC214D" w:rsidP="00D45EB0">
            <w:pPr>
              <w:numPr>
                <w:ilvl w:val="0"/>
                <w:numId w:val="15"/>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показ</w:t>
            </w:r>
          </w:p>
          <w:p w:rsidR="00DC214D" w:rsidRPr="00653F78" w:rsidRDefault="00DC214D" w:rsidP="00D45EB0">
            <w:pPr>
              <w:numPr>
                <w:ilvl w:val="0"/>
                <w:numId w:val="15"/>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имитация</w:t>
            </w:r>
          </w:p>
          <w:p w:rsidR="00DC214D" w:rsidRPr="00653F78" w:rsidRDefault="00DC214D" w:rsidP="00D45EB0">
            <w:pPr>
              <w:numPr>
                <w:ilvl w:val="0"/>
                <w:numId w:val="15"/>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звуковые и зрительные ориентиры</w:t>
            </w:r>
          </w:p>
          <w:p w:rsidR="00DC214D" w:rsidRPr="00653F78" w:rsidRDefault="00DC214D" w:rsidP="00D45EB0">
            <w:pPr>
              <w:numPr>
                <w:ilvl w:val="0"/>
                <w:numId w:val="15"/>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использование наглядных пособий</w:t>
            </w:r>
          </w:p>
        </w:tc>
        <w:tc>
          <w:tcPr>
            <w:tcW w:w="3074" w:type="dxa"/>
            <w:tcBorders>
              <w:left w:val="single" w:sz="4" w:space="0" w:color="000000"/>
              <w:bottom w:val="single" w:sz="4" w:space="0" w:color="000000"/>
            </w:tcBorders>
          </w:tcPr>
          <w:p w:rsidR="00DC214D" w:rsidRPr="00653F78" w:rsidRDefault="00DC214D" w:rsidP="00D45EB0">
            <w:pPr>
              <w:spacing w:after="0"/>
              <w:jc w:val="center"/>
              <w:rPr>
                <w:rFonts w:ascii="Times New Roman" w:hAnsi="Times New Roman" w:cs="Times New Roman"/>
                <w:sz w:val="28"/>
                <w:szCs w:val="28"/>
              </w:rPr>
            </w:pPr>
            <w:r w:rsidRPr="00653F78">
              <w:rPr>
                <w:rFonts w:ascii="Times New Roman" w:hAnsi="Times New Roman" w:cs="Times New Roman"/>
                <w:sz w:val="28"/>
                <w:szCs w:val="28"/>
              </w:rPr>
              <w:t>Словесные:</w:t>
            </w:r>
          </w:p>
          <w:p w:rsidR="00DC214D" w:rsidRPr="00653F78" w:rsidRDefault="00DC214D" w:rsidP="00D45EB0">
            <w:pPr>
              <w:numPr>
                <w:ilvl w:val="0"/>
                <w:numId w:val="16"/>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объяснение упражнений</w:t>
            </w:r>
          </w:p>
          <w:p w:rsidR="00DC214D" w:rsidRPr="00653F78" w:rsidRDefault="00DC214D" w:rsidP="00D45EB0">
            <w:pPr>
              <w:numPr>
                <w:ilvl w:val="0"/>
                <w:numId w:val="16"/>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указание</w:t>
            </w:r>
          </w:p>
          <w:p w:rsidR="00DC214D" w:rsidRPr="00653F78" w:rsidRDefault="00DC214D" w:rsidP="00D45EB0">
            <w:pPr>
              <w:numPr>
                <w:ilvl w:val="0"/>
                <w:numId w:val="16"/>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распоряжение и команда</w:t>
            </w:r>
          </w:p>
          <w:p w:rsidR="00DC214D" w:rsidRPr="00653F78" w:rsidRDefault="00DC214D" w:rsidP="00D45EB0">
            <w:pPr>
              <w:numPr>
                <w:ilvl w:val="0"/>
                <w:numId w:val="16"/>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 xml:space="preserve">рассказ </w:t>
            </w:r>
          </w:p>
          <w:p w:rsidR="00DC214D" w:rsidRPr="00653F78" w:rsidRDefault="00DC214D" w:rsidP="00D45EB0">
            <w:pPr>
              <w:numPr>
                <w:ilvl w:val="0"/>
                <w:numId w:val="16"/>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беседа</w:t>
            </w:r>
          </w:p>
        </w:tc>
        <w:tc>
          <w:tcPr>
            <w:tcW w:w="3544" w:type="dxa"/>
            <w:tcBorders>
              <w:left w:val="single" w:sz="4" w:space="0" w:color="000000"/>
              <w:bottom w:val="single" w:sz="4" w:space="0" w:color="000000"/>
              <w:right w:val="single" w:sz="4" w:space="0" w:color="000000"/>
            </w:tcBorders>
          </w:tcPr>
          <w:p w:rsidR="00DC214D" w:rsidRPr="00653F78" w:rsidRDefault="00DC214D" w:rsidP="00D45EB0">
            <w:pPr>
              <w:spacing w:after="0"/>
              <w:jc w:val="center"/>
              <w:rPr>
                <w:rFonts w:ascii="Times New Roman" w:hAnsi="Times New Roman" w:cs="Times New Roman"/>
                <w:sz w:val="28"/>
                <w:szCs w:val="28"/>
              </w:rPr>
            </w:pPr>
            <w:r w:rsidRPr="00653F78">
              <w:rPr>
                <w:rFonts w:ascii="Times New Roman" w:hAnsi="Times New Roman" w:cs="Times New Roman"/>
                <w:sz w:val="28"/>
                <w:szCs w:val="28"/>
              </w:rPr>
              <w:t>Практические:</w:t>
            </w:r>
          </w:p>
          <w:p w:rsidR="00DC214D" w:rsidRPr="00653F78" w:rsidRDefault="00DC214D" w:rsidP="00D45EB0">
            <w:pPr>
              <w:numPr>
                <w:ilvl w:val="0"/>
                <w:numId w:val="17"/>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упражнения</w:t>
            </w:r>
          </w:p>
          <w:p w:rsidR="00DC214D" w:rsidRPr="00653F78" w:rsidRDefault="00DC214D" w:rsidP="00D45EB0">
            <w:pPr>
              <w:numPr>
                <w:ilvl w:val="0"/>
                <w:numId w:val="17"/>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конкретные задания</w:t>
            </w:r>
          </w:p>
          <w:p w:rsidR="00DC214D" w:rsidRPr="00653F78" w:rsidRDefault="00DC214D" w:rsidP="00D45EB0">
            <w:pPr>
              <w:numPr>
                <w:ilvl w:val="0"/>
                <w:numId w:val="17"/>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игровые приемы</w:t>
            </w:r>
          </w:p>
          <w:p w:rsidR="00DC214D" w:rsidRPr="00653F78" w:rsidRDefault="00DC214D" w:rsidP="00D45EB0">
            <w:pPr>
              <w:numPr>
                <w:ilvl w:val="0"/>
                <w:numId w:val="17"/>
              </w:numPr>
              <w:tabs>
                <w:tab w:val="left" w:pos="360"/>
              </w:tabs>
              <w:spacing w:after="0"/>
              <w:jc w:val="center"/>
              <w:rPr>
                <w:rFonts w:ascii="Times New Roman" w:hAnsi="Times New Roman" w:cs="Times New Roman"/>
                <w:sz w:val="28"/>
                <w:szCs w:val="28"/>
              </w:rPr>
            </w:pPr>
            <w:r w:rsidRPr="00653F78">
              <w:rPr>
                <w:rFonts w:ascii="Times New Roman" w:hAnsi="Times New Roman" w:cs="Times New Roman"/>
                <w:sz w:val="28"/>
                <w:szCs w:val="28"/>
              </w:rPr>
              <w:t>поддержка и помощь</w:t>
            </w:r>
          </w:p>
        </w:tc>
      </w:tr>
    </w:tbl>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423969" w:rsidP="00DC214D">
      <w:pPr>
        <w:spacing w:after="0"/>
        <w:rPr>
          <w:rFonts w:ascii="Times New Roman" w:hAnsi="Times New Roman" w:cs="Times New Roman"/>
          <w:b/>
          <w:sz w:val="28"/>
          <w:szCs w:val="28"/>
        </w:rPr>
      </w:pPr>
      <w:r>
        <w:rPr>
          <w:rFonts w:ascii="Times New Roman" w:hAnsi="Times New Roman" w:cs="Times New Roman"/>
          <w:b/>
          <w:noProof/>
          <w:sz w:val="28"/>
          <w:szCs w:val="28"/>
          <w:lang w:eastAsia="ru-RU"/>
        </w:rPr>
        <w:pict>
          <v:rect id="Прямоугольник 115" o:spid="_x0000_s1105" style="position:absolute;margin-left:55.2pt;margin-top:8.15pt;width:368.25pt;height:29.0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" filled="f" strokecolor="#333" strokeweight=".26mm">
            <v:stroke joinstyle="round"/>
          </v:rect>
        </w:pict>
      </w:r>
    </w:p>
    <w:p w:rsidR="00DC214D" w:rsidRPr="00567F8B" w:rsidRDefault="00DC214D" w:rsidP="00DC214D">
      <w:pPr>
        <w:spacing w:after="0"/>
        <w:jc w:val="center"/>
        <w:rPr>
          <w:rFonts w:ascii="Times New Roman" w:hAnsi="Times New Roman" w:cs="Times New Roman"/>
          <w:b/>
          <w:sz w:val="28"/>
          <w:szCs w:val="28"/>
        </w:rPr>
      </w:pPr>
      <w:r w:rsidRPr="00567F8B">
        <w:rPr>
          <w:rFonts w:ascii="Times New Roman" w:hAnsi="Times New Roman" w:cs="Times New Roman"/>
          <w:b/>
          <w:sz w:val="28"/>
          <w:szCs w:val="28"/>
        </w:rPr>
        <w:t>Система физкультурно-оздоровительной работы</w: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line id="Прямая соединительная линия 114" o:spid="_x0000_s1114" style="position:absolute;left:0;text-align:left;z-index:251729920;visibility:visible" from="233.55pt,6.2pt" to="320.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113" o:spid="_x0000_s1112" style="position:absolute;left:0;text-align:left;flip:x;z-index:251727872;visibility:visible" from="151.05pt,6.2pt" to="233.5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112" o:spid="_x0000_s1113" style="position:absolute;left:0;text-align:left;flip:x;z-index:251728896;visibility:visible" from="163.95pt,6.2pt" to="233.5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111" o:spid="_x0000_s1111" style="position:absolute;left:0;text-align:left;flip:x;z-index:251726848;visibility:visible" from="127.8pt,6.2pt" to="233.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110" o:spid="_x0000_s1115" style="position:absolute;left:0;text-align:left;z-index:251730944;visibility:visible" from="233.55pt,6.2pt" to="29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" strokecolor="#333" strokeweight=".26mm">
            <v:stroke joinstyle="miter"/>
          </v:line>
        </w:pic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Поле 109" o:spid="_x0000_s1108" type="#_x0000_t202" style="position:absolute;left:0;text-align:left;margin-left:328.3pt;margin-top:8.9pt;width:121.4pt;height:17.85pt;z-index:2517237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" strokeweight=".5pt">
            <v:textbox inset=".25pt,.25pt,.25pt,.25pt">
              <w:txbxContent>
                <w:p w:rsidR="00DC214D" w:rsidRPr="00A01111" w:rsidRDefault="00DC214D" w:rsidP="00DC214D">
                  <w:pPr>
                    <w:jc w:val="center"/>
                    <w:rPr>
                      <w:rFonts w:ascii="Times New Roman" w:hAnsi="Times New Roman" w:cs="Times New Roman"/>
                      <w:sz w:val="28"/>
                      <w:szCs w:val="28"/>
                    </w:rPr>
                  </w:pPr>
                  <w:r w:rsidRPr="00A01111">
                    <w:rPr>
                      <w:rFonts w:ascii="Times New Roman" w:hAnsi="Times New Roman" w:cs="Times New Roman"/>
                      <w:sz w:val="28"/>
                      <w:szCs w:val="28"/>
                    </w:rPr>
                    <w:t>Создание условий</w:t>
                  </w:r>
                </w:p>
              </w:txbxContent>
            </v:textbox>
          </v:shape>
        </w:pict>
      </w:r>
      <w:r>
        <w:rPr>
          <w:rFonts w:ascii="Times New Roman" w:hAnsi="Times New Roman" w:cs="Times New Roman"/>
          <w:b/>
          <w:noProof/>
          <w:sz w:val="28"/>
          <w:szCs w:val="28"/>
          <w:lang w:eastAsia="ru-RU"/>
        </w:rPr>
        <w:pict>
          <v:shape id="Поле 108" o:spid="_x0000_s1110" type="#_x0000_t202" style="position:absolute;left:0;text-align:left;margin-left:7.3pt;margin-top:16.05pt;width:116.9pt;height:23.25pt;z-index:2517258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" strokeweight=".5pt">
            <v:textbox inset=".25pt,.25pt,.25pt,.25pt">
              <w:txbxContent>
                <w:p w:rsidR="00DC214D" w:rsidRPr="00A01111" w:rsidRDefault="00DC214D" w:rsidP="00DC214D">
                  <w:pPr>
                    <w:jc w:val="center"/>
                    <w:rPr>
                      <w:rFonts w:ascii="Times New Roman" w:hAnsi="Times New Roman" w:cs="Times New Roman"/>
                      <w:sz w:val="28"/>
                      <w:szCs w:val="28"/>
                    </w:rPr>
                  </w:pPr>
                  <w:r w:rsidRPr="00A01111">
                    <w:rPr>
                      <w:rFonts w:ascii="Times New Roman" w:hAnsi="Times New Roman" w:cs="Times New Roman"/>
                      <w:sz w:val="28"/>
                      <w:szCs w:val="28"/>
                    </w:rPr>
                    <w:t>Диагностика</w:t>
                  </w:r>
                </w:p>
              </w:txbxContent>
            </v:textbox>
          </v:shape>
        </w:pict>
      </w: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Поле 107" o:spid="_x0000_s1109" type="#_x0000_t202" style="position:absolute;left:0;text-align:left;margin-left:233.55pt;margin-top:4.25pt;width:262.75pt;height:175.8pt;z-index:251724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" strokeweight=".5pt">
            <v:textbox inset=".25pt,.25pt,.25pt,.25pt">
              <w:txbxContent>
                <w:p w:rsidR="00DC214D" w:rsidRPr="00A01111" w:rsidRDefault="00DC214D" w:rsidP="00DC214D">
                  <w:pPr>
                    <w:jc w:val="center"/>
                    <w:rPr>
                      <w:rFonts w:ascii="Times New Roman" w:hAnsi="Times New Roman" w:cs="Times New Roman"/>
                      <w:sz w:val="28"/>
                      <w:szCs w:val="28"/>
                    </w:rPr>
                  </w:pPr>
                  <w:r w:rsidRPr="00A01111">
                    <w:rPr>
                      <w:rFonts w:ascii="Times New Roman" w:hAnsi="Times New Roman" w:cs="Times New Roman"/>
                      <w:sz w:val="28"/>
                      <w:szCs w:val="28"/>
                    </w:rPr>
                    <w:t>Система рационального питания</w:t>
                  </w:r>
                </w:p>
                <w:p w:rsidR="00DC214D" w:rsidRPr="00A01111" w:rsidRDefault="00DC214D" w:rsidP="00DC214D">
                  <w:pPr>
                    <w:spacing w:after="0"/>
                    <w:rPr>
                      <w:rFonts w:ascii="Times New Roman" w:hAnsi="Times New Roman" w:cs="Times New Roman"/>
                      <w:sz w:val="28"/>
                      <w:szCs w:val="28"/>
                    </w:rPr>
                  </w:pPr>
                  <w:r w:rsidRPr="00A01111">
                    <w:rPr>
                      <w:rFonts w:ascii="Times New Roman" w:hAnsi="Times New Roman" w:cs="Times New Roman"/>
                      <w:sz w:val="28"/>
                      <w:szCs w:val="28"/>
                    </w:rPr>
                    <w:t>- выполнение режима питания</w:t>
                  </w:r>
                </w:p>
                <w:p w:rsidR="00DC214D" w:rsidRPr="00A01111" w:rsidRDefault="00DC214D" w:rsidP="00DC214D">
                  <w:pPr>
                    <w:spacing w:after="0"/>
                    <w:rPr>
                      <w:rFonts w:ascii="Times New Roman" w:hAnsi="Times New Roman" w:cs="Times New Roman"/>
                      <w:sz w:val="28"/>
                      <w:szCs w:val="28"/>
                    </w:rPr>
                  </w:pPr>
                  <w:r w:rsidRPr="00A01111">
                    <w:rPr>
                      <w:rFonts w:ascii="Times New Roman" w:hAnsi="Times New Roman" w:cs="Times New Roman"/>
                      <w:sz w:val="28"/>
                      <w:szCs w:val="28"/>
                    </w:rPr>
                    <w:t>- калорийность питания</w:t>
                  </w:r>
                </w:p>
                <w:p w:rsidR="00DC214D" w:rsidRPr="00A01111" w:rsidRDefault="00DC214D" w:rsidP="00DC214D">
                  <w:pPr>
                    <w:spacing w:after="0"/>
                    <w:rPr>
                      <w:rFonts w:ascii="Times New Roman" w:hAnsi="Times New Roman" w:cs="Times New Roman"/>
                      <w:sz w:val="28"/>
                      <w:szCs w:val="28"/>
                    </w:rPr>
                  </w:pPr>
                  <w:r w:rsidRPr="00A01111">
                    <w:rPr>
                      <w:rFonts w:ascii="Times New Roman" w:hAnsi="Times New Roman" w:cs="Times New Roman"/>
                      <w:sz w:val="28"/>
                      <w:szCs w:val="28"/>
                    </w:rPr>
                    <w:t>ежедневное соблюдение норм потребления продуктов</w:t>
                  </w:r>
                </w:p>
                <w:p w:rsidR="00DC214D" w:rsidRPr="00A01111" w:rsidRDefault="00DC214D" w:rsidP="00DC214D">
                  <w:pPr>
                    <w:spacing w:after="0"/>
                    <w:rPr>
                      <w:rFonts w:ascii="Times New Roman" w:hAnsi="Times New Roman" w:cs="Times New Roman"/>
                      <w:sz w:val="28"/>
                      <w:szCs w:val="28"/>
                    </w:rPr>
                  </w:pPr>
                  <w:r w:rsidRPr="00A01111">
                    <w:rPr>
                      <w:rFonts w:ascii="Times New Roman" w:hAnsi="Times New Roman" w:cs="Times New Roman"/>
                      <w:sz w:val="28"/>
                      <w:szCs w:val="28"/>
                    </w:rPr>
                    <w:t>- гигиена приема пищи</w:t>
                  </w:r>
                </w:p>
                <w:p w:rsidR="00DC214D" w:rsidRPr="00A01111" w:rsidRDefault="00DC214D" w:rsidP="00DC214D">
                  <w:pPr>
                    <w:spacing w:after="0"/>
                    <w:rPr>
                      <w:rFonts w:ascii="Times New Roman" w:hAnsi="Times New Roman" w:cs="Times New Roman"/>
                      <w:sz w:val="28"/>
                      <w:szCs w:val="28"/>
                    </w:rPr>
                  </w:pPr>
                  <w:r w:rsidRPr="00A01111">
                    <w:rPr>
                      <w:rFonts w:ascii="Times New Roman" w:hAnsi="Times New Roman" w:cs="Times New Roman"/>
                      <w:sz w:val="28"/>
                      <w:szCs w:val="28"/>
                    </w:rPr>
                    <w:t>- индивидуальный подход к детям во время приема пищи</w:t>
                  </w:r>
                </w:p>
                <w:p w:rsidR="00DC214D" w:rsidRPr="00A01111" w:rsidRDefault="00DC214D" w:rsidP="00DC214D">
                  <w:pPr>
                    <w:spacing w:after="0"/>
                    <w:rPr>
                      <w:rFonts w:ascii="Times New Roman" w:hAnsi="Times New Roman" w:cs="Times New Roman"/>
                      <w:sz w:val="28"/>
                      <w:szCs w:val="28"/>
                    </w:rPr>
                  </w:pPr>
                  <w:r w:rsidRPr="00A01111">
                    <w:rPr>
                      <w:rFonts w:ascii="Times New Roman" w:hAnsi="Times New Roman" w:cs="Times New Roman"/>
                      <w:sz w:val="28"/>
                      <w:szCs w:val="28"/>
                    </w:rPr>
                    <w:t>- правильность расстановки мебели</w:t>
                  </w:r>
                </w:p>
              </w:txbxContent>
            </v:textbox>
          </v:shape>
        </w:pict>
      </w:r>
      <w:r>
        <w:rPr>
          <w:rFonts w:ascii="Times New Roman" w:hAnsi="Times New Roman" w:cs="Times New Roman"/>
          <w:b/>
          <w:noProof/>
          <w:sz w:val="28"/>
          <w:szCs w:val="28"/>
          <w:lang w:eastAsia="ru-RU"/>
        </w:rPr>
        <w:pict>
          <v:shape id="Поле 106" o:spid="_x0000_s1106" type="#_x0000_t202" style="position:absolute;left:0;text-align:left;margin-left:-24.05pt;margin-top:8.25pt;width:175.1pt;height:35.7pt;z-index:251721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" strokeweight=".5pt">
            <v:textbox inset=".25pt,.25pt,.25pt,.25pt">
              <w:txbxContent>
                <w:p w:rsidR="00DC214D" w:rsidRPr="00A01111" w:rsidRDefault="00DC214D" w:rsidP="00DC214D">
                  <w:pPr>
                    <w:jc w:val="center"/>
                    <w:rPr>
                      <w:rFonts w:ascii="Times New Roman" w:hAnsi="Times New Roman" w:cs="Times New Roman"/>
                      <w:sz w:val="28"/>
                      <w:szCs w:val="28"/>
                    </w:rPr>
                  </w:pPr>
                  <w:r w:rsidRPr="00A01111">
                    <w:rPr>
                      <w:rFonts w:ascii="Times New Roman" w:hAnsi="Times New Roman" w:cs="Times New Roman"/>
                      <w:sz w:val="28"/>
                      <w:szCs w:val="28"/>
                    </w:rPr>
                    <w:t>Система профилактико-оздоровительных мероприятий</w:t>
                  </w:r>
                </w:p>
              </w:txbxContent>
            </v:textbox>
          </v:shape>
        </w:pict>
      </w: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Поле 105" o:spid="_x0000_s1107" type="#_x0000_t202" style="position:absolute;left:0;text-align:left;margin-left:84.3pt;margin-top:9.05pt;width:103.65pt;height:60.05pt;z-index:251722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" strokeweight=".5pt">
            <v:textbox inset=".25pt,.25pt,.25pt,.25pt">
              <w:txbxContent>
                <w:p w:rsidR="00DC214D" w:rsidRPr="0098752E" w:rsidRDefault="00DC214D" w:rsidP="00DC214D">
                  <w:pPr>
                    <w:jc w:val="center"/>
                    <w:rPr>
                      <w:rFonts w:ascii="Times New Roman" w:hAnsi="Times New Roman" w:cs="Times New Roman"/>
                      <w:sz w:val="28"/>
                      <w:szCs w:val="28"/>
                    </w:rPr>
                  </w:pPr>
                  <w:r w:rsidRPr="0098752E">
                    <w:rPr>
                      <w:rFonts w:ascii="Times New Roman" w:hAnsi="Times New Roman" w:cs="Times New Roman"/>
                      <w:sz w:val="28"/>
                      <w:szCs w:val="28"/>
                    </w:rPr>
                    <w:t>Система двигательной активности</w:t>
                  </w:r>
                </w:p>
              </w:txbxContent>
            </v:textbox>
          </v:shape>
        </w:pict>
      </w:r>
    </w:p>
    <w:p w:rsidR="00DC214D" w:rsidRDefault="00DC214D" w:rsidP="00DC214D">
      <w:pPr>
        <w:spacing w:after="0"/>
        <w:jc w:val="center"/>
        <w:rPr>
          <w:rFonts w:ascii="Times New Roman" w:hAnsi="Times New Roman" w:cs="Times New Roman"/>
          <w:b/>
          <w:sz w:val="28"/>
          <w:szCs w:val="28"/>
        </w:rPr>
      </w:pPr>
    </w:p>
    <w:p w:rsidR="00DC214D" w:rsidRDefault="00DC214D" w:rsidP="00DC214D">
      <w:pPr>
        <w:spacing w:after="0"/>
        <w:jc w:val="center"/>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Pr="00567F8B" w:rsidRDefault="00DC214D" w:rsidP="00DC214D">
      <w:pPr>
        <w:spacing w:after="0"/>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tbl>
      <w:tblPr>
        <w:tblStyle w:val="a5"/>
        <w:tblpPr w:leftFromText="180" w:rightFromText="180" w:vertAnchor="text" w:horzAnchor="page" w:tblpX="3388" w:tblpY="-667"/>
        <w:tblW w:w="0" w:type="auto"/>
        <w:tblLook w:val="04A0"/>
      </w:tblPr>
      <w:tblGrid>
        <w:gridCol w:w="6203"/>
      </w:tblGrid>
      <w:tr w:rsidR="00DC214D" w:rsidRPr="00567F8B" w:rsidTr="00D45EB0">
        <w:trPr>
          <w:trHeight w:val="983"/>
        </w:trPr>
        <w:tc>
          <w:tcPr>
            <w:tcW w:w="6203" w:type="dxa"/>
          </w:tcPr>
          <w:p w:rsidR="00DC214D" w:rsidRPr="00567F8B" w:rsidRDefault="00DC214D" w:rsidP="00D45EB0">
            <w:pPr>
              <w:spacing w:line="276" w:lineRule="auto"/>
              <w:jc w:val="center"/>
              <w:rPr>
                <w:rFonts w:ascii="Times New Roman" w:hAnsi="Times New Roman" w:cs="Times New Roman"/>
                <w:b/>
                <w:sz w:val="28"/>
                <w:szCs w:val="28"/>
              </w:rPr>
            </w:pPr>
            <w:r w:rsidRPr="00567F8B">
              <w:rPr>
                <w:rFonts w:ascii="Times New Roman" w:hAnsi="Times New Roman" w:cs="Times New Roman"/>
                <w:b/>
                <w:sz w:val="28"/>
                <w:szCs w:val="28"/>
              </w:rPr>
              <w:lastRenderedPageBreak/>
              <w:t>Комплексная система физкультурно-оздоровительной работы</w:t>
            </w:r>
          </w:p>
        </w:tc>
      </w:tr>
    </w:tbl>
    <w:p w:rsidR="00DC214D" w:rsidRDefault="00DC214D" w:rsidP="00DC214D">
      <w:pPr>
        <w:spacing w:after="0"/>
        <w:jc w:val="center"/>
        <w:rPr>
          <w:rFonts w:ascii="Times New Roman" w:hAnsi="Times New Roman" w:cs="Times New Roman"/>
          <w:b/>
          <w:sz w:val="28"/>
          <w:szCs w:val="28"/>
        </w:rPr>
      </w:pP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line id="Прямая соединительная линия 99" o:spid="_x0000_s1066" style="position:absolute;left:0;text-align:left;flip:x;z-index:251701248;visibility:visible" from="163.95pt,.9pt" to="17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98" o:spid="_x0000_s1067" style="position:absolute;left:0;text-align:left;z-index:251702272;visibility:visible" from="363.9pt,9.7pt" to="384.1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100" o:spid="_x0000_s1081" style="position:absolute;left:0;text-align:left;z-index:251708416;visibility:visible" from="273.9pt,9.25pt" to="298.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101" o:spid="_x0000_s1065" style="position:absolute;left:0;text-align:left;flip:x;z-index:251700224;visibility:visible" from="68.6pt,11.2pt" to="83.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" strokecolor="#333" strokeweight=".26mm">
            <v:stroke joinstyle="miter"/>
          </v:line>
        </w:pic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group id="Группа 91" o:spid="_x0000_s1072" style="position:absolute;left:0;text-align:left;margin-left:105.75pt;margin-top:-.05pt;width:144.2pt;height:69.75pt;z-index:251705344;mso-wrap-distance-left:0;mso-wrap-distance-right:0" coordorigin="2031,232" coordsize="261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">
            <v:shapetype id="_x0000_t109" coordsize="21600,21600" o:spt="109" path="m,l,21600r21600,l21600,xe">
              <v:stroke joinstyle="miter"/>
              <v:path gradientshapeok="t" o:connecttype="rect"/>
            </v:shapetype>
            <v:shape id="AutoShape 74" o:spid="_x0000_s1073" type="#_x0000_t109" style="position:absolute;left:2031;top:232;width:2610;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" strokecolor="#333" strokeweight=".26mm">
              <v:stroke joinstyle="round"/>
            </v:shape>
            <v:shape id="Text Box 75" o:spid="_x0000_s1074" type="#_x0000_t202" style="position:absolute;left:2174;top:232;width:2311;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" filled="f" stroked="f" strokecolor="#333">
              <v:stroke joinstyle="round"/>
              <v:textbox inset="0,0,0,0">
                <w:txbxContent>
                  <w:p w:rsidR="00DC214D" w:rsidRPr="0098752E" w:rsidRDefault="00DC214D" w:rsidP="00DC214D">
                    <w:pPr>
                      <w:jc w:val="center"/>
                      <w:rPr>
                        <w:rFonts w:ascii="Times New Roman" w:hAnsi="Times New Roman" w:cs="Times New Roman"/>
                        <w:sz w:val="28"/>
                        <w:szCs w:val="28"/>
                      </w:rPr>
                    </w:pPr>
                    <w:r w:rsidRPr="0098752E">
                      <w:rPr>
                        <w:rFonts w:ascii="Times New Roman" w:hAnsi="Times New Roman" w:cs="Times New Roman"/>
                        <w:sz w:val="28"/>
                        <w:szCs w:val="28"/>
                      </w:rPr>
                      <w:t>Система двигательной деятельности + система психологической поддержки</w:t>
                    </w:r>
                  </w:p>
                </w:txbxContent>
              </v:textbox>
            </v:shape>
          </v:group>
        </w:pict>
      </w:r>
      <w:r>
        <w:rPr>
          <w:rFonts w:ascii="Times New Roman" w:hAnsi="Times New Roman" w:cs="Times New Roman"/>
          <w:b/>
          <w:noProof/>
          <w:sz w:val="28"/>
          <w:szCs w:val="28"/>
          <w:lang w:eastAsia="ru-RU"/>
        </w:rPr>
        <w:pict>
          <v:group id="Группа 88" o:spid="_x0000_s1075" style="position:absolute;left:0;text-align:left;margin-left:259.05pt;margin-top:2.9pt;width:99.55pt;height:60pt;z-index:251706368;mso-wrap-distance-left:0;mso-wrap-distance-right:0" coordorigin="4746,239" coordsize="2055,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">
            <v:shape id="AutoShape 77" o:spid="_x0000_s1076" type="#_x0000_t109" style="position:absolute;left:4746;top:239;width:2055;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" strokecolor="#333" strokeweight=".26mm">
              <v:stroke joinstyle="round"/>
            </v:shape>
            <v:shape id="Text Box 78" o:spid="_x0000_s1077" type="#_x0000_t202" style="position:absolute;left:4907;top:239;width:1730;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" filled="f" stroked="f" strokecolor="#333">
              <v:stroke joinstyle="round"/>
              <v:textbox inset="0,0,0,0">
                <w:txbxContent>
                  <w:p w:rsidR="00DC214D" w:rsidRPr="0098752E" w:rsidRDefault="00DC214D" w:rsidP="00DC214D">
                    <w:pPr>
                      <w:jc w:val="center"/>
                      <w:rPr>
                        <w:rFonts w:ascii="Times New Roman" w:hAnsi="Times New Roman" w:cs="Times New Roman"/>
                        <w:sz w:val="28"/>
                        <w:szCs w:val="28"/>
                      </w:rPr>
                    </w:pPr>
                    <w:r w:rsidRPr="0098752E">
                      <w:rPr>
                        <w:rFonts w:ascii="Times New Roman" w:hAnsi="Times New Roman" w:cs="Times New Roman"/>
                        <w:sz w:val="28"/>
                        <w:szCs w:val="28"/>
                      </w:rPr>
                      <w:t>Система закаливания</w:t>
                    </w:r>
                  </w:p>
                </w:txbxContent>
              </v:textbox>
            </v:shape>
          </v:group>
        </w:pict>
      </w:r>
      <w:r>
        <w:rPr>
          <w:rFonts w:ascii="Times New Roman" w:hAnsi="Times New Roman" w:cs="Times New Roman"/>
          <w:b/>
          <w:noProof/>
          <w:sz w:val="28"/>
          <w:szCs w:val="28"/>
          <w:lang w:eastAsia="ru-RU"/>
        </w:rPr>
        <w:pict>
          <v:group id="Группа 102" o:spid="_x0000_s1069" style="position:absolute;left:0;text-align:left;margin-left:-15pt;margin-top:-.05pt;width:111.05pt;height:72.45pt;z-index:251704320;mso-wrap-distance-left:0;mso-wrap-distance-right:0" coordorigin="-324,232" coordsize="2175,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">
            <v:shape id="AutoShape 71" o:spid="_x0000_s1070" type="#_x0000_t109" style="position:absolute;left:-324;top:232;width:2175;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" strokecolor="#333" strokeweight=".26mm">
              <v:stroke joinstyle="round"/>
            </v:shape>
            <v:shape id="Text Box 72" o:spid="_x0000_s1071" type="#_x0000_t202" style="position:absolute;left:-160;top:232;width:1844;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" filled="f" stroked="f" strokecolor="#333">
              <v:stroke joinstyle="round"/>
              <v:textbox inset="0,0,0,0">
                <w:txbxContent>
                  <w:p w:rsidR="00DC214D" w:rsidRPr="0098752E" w:rsidRDefault="00DC214D" w:rsidP="00DC214D">
                    <w:pPr>
                      <w:jc w:val="center"/>
                      <w:rPr>
                        <w:rFonts w:ascii="Times New Roman" w:hAnsi="Times New Roman" w:cs="Times New Roman"/>
                        <w:sz w:val="28"/>
                        <w:szCs w:val="28"/>
                      </w:rPr>
                    </w:pPr>
                    <w:r w:rsidRPr="00BF24C7">
                      <w:rPr>
                        <w:rFonts w:ascii="Times New Roman" w:hAnsi="Times New Roman" w:cs="Times New Roman"/>
                        <w:sz w:val="28"/>
                        <w:szCs w:val="28"/>
                      </w:rPr>
                      <w:t>Со</w:t>
                    </w:r>
                    <w:r w:rsidRPr="0098752E">
                      <w:rPr>
                        <w:rFonts w:ascii="Times New Roman" w:hAnsi="Times New Roman" w:cs="Times New Roman"/>
                        <w:sz w:val="28"/>
                        <w:szCs w:val="28"/>
                      </w:rPr>
                      <w:t>здание условий для двигательной активности детей</w:t>
                    </w:r>
                  </w:p>
                </w:txbxContent>
              </v:textbox>
            </v:shape>
          </v:group>
        </w:pict>
      </w:r>
      <w:r>
        <w:rPr>
          <w:rFonts w:ascii="Times New Roman" w:hAnsi="Times New Roman" w:cs="Times New Roman"/>
          <w:b/>
          <w:noProof/>
          <w:sz w:val="28"/>
          <w:szCs w:val="28"/>
          <w:lang w:eastAsia="ru-RU"/>
        </w:rPr>
        <w:pict>
          <v:group id="Группа 94" o:spid="_x0000_s1078" style="position:absolute;left:0;text-align:left;margin-left:381.45pt;margin-top:15.95pt;width:111.6pt;height:69.75pt;z-index:251707392;mso-wrap-distance-left:0;mso-wrap-distance-right:0" coordorigin="6801,239" coordsize="165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">
            <v:shape id="AutoShape 80" o:spid="_x0000_s1079" type="#_x0000_t109" style="position:absolute;left:6801;top:239;width:1650;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" strokecolor="#333" strokeweight=".26mm">
              <v:stroke joinstyle="round"/>
            </v:shape>
            <v:shape id="Text Box 81" o:spid="_x0000_s1080" type="#_x0000_t202" style="position:absolute;left:6982;top:239;width:1288;height:1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" filled="f" stroked="f" strokecolor="#333">
              <v:stroke joinstyle="round"/>
              <v:textbox inset="0,0,0,0">
                <w:txbxContent>
                  <w:p w:rsidR="00DC214D" w:rsidRPr="0098752E" w:rsidRDefault="00DC214D" w:rsidP="00DC214D">
                    <w:pPr>
                      <w:spacing w:after="0"/>
                      <w:jc w:val="center"/>
                      <w:rPr>
                        <w:rFonts w:ascii="Times New Roman" w:hAnsi="Times New Roman" w:cs="Times New Roman"/>
                        <w:sz w:val="28"/>
                        <w:szCs w:val="28"/>
                      </w:rPr>
                    </w:pPr>
                    <w:r w:rsidRPr="0098752E">
                      <w:rPr>
                        <w:rFonts w:ascii="Times New Roman" w:hAnsi="Times New Roman" w:cs="Times New Roman"/>
                        <w:sz w:val="28"/>
                        <w:szCs w:val="28"/>
                      </w:rPr>
                      <w:t>Организация</w:t>
                    </w:r>
                  </w:p>
                  <w:p w:rsidR="00DC214D" w:rsidRPr="0098752E" w:rsidRDefault="00DC214D" w:rsidP="00DC214D">
                    <w:pPr>
                      <w:spacing w:after="0"/>
                      <w:jc w:val="center"/>
                      <w:rPr>
                        <w:rFonts w:ascii="Times New Roman" w:hAnsi="Times New Roman" w:cs="Times New Roman"/>
                        <w:sz w:val="28"/>
                        <w:szCs w:val="28"/>
                      </w:rPr>
                    </w:pPr>
                    <w:r w:rsidRPr="0098752E">
                      <w:rPr>
                        <w:rFonts w:ascii="Times New Roman" w:hAnsi="Times New Roman" w:cs="Times New Roman"/>
                        <w:sz w:val="28"/>
                        <w:szCs w:val="28"/>
                      </w:rPr>
                      <w:t>рационального</w:t>
                    </w:r>
                  </w:p>
                  <w:p w:rsidR="00DC214D" w:rsidRPr="0098752E" w:rsidRDefault="00DC214D" w:rsidP="00DC214D">
                    <w:pPr>
                      <w:spacing w:after="0"/>
                      <w:jc w:val="center"/>
                      <w:rPr>
                        <w:rFonts w:ascii="Times New Roman" w:hAnsi="Times New Roman" w:cs="Times New Roman"/>
                        <w:sz w:val="28"/>
                        <w:szCs w:val="28"/>
                      </w:rPr>
                    </w:pPr>
                    <w:r w:rsidRPr="0098752E">
                      <w:rPr>
                        <w:rFonts w:ascii="Times New Roman" w:hAnsi="Times New Roman" w:cs="Times New Roman"/>
                        <w:sz w:val="28"/>
                        <w:szCs w:val="28"/>
                      </w:rPr>
                      <w:t>питания</w:t>
                    </w:r>
                  </w:p>
                </w:txbxContent>
              </v:textbox>
            </v:shape>
          </v:group>
        </w:pict>
      </w: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line id="Прямая соединительная линия 97" o:spid="_x0000_s1068" style="position:absolute;left:0;text-align:left;z-index:251703296;visibility:visible" from="598.8pt,-.1pt" to="637.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" strokecolor="#333" strokeweight=".26mm">
            <v:stroke joinstyle="miter"/>
          </v:line>
        </w:pic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group id="Группа 85" o:spid="_x0000_s1082" style="position:absolute;left:0;text-align:left;margin-left:616.85pt;margin-top:0;width:109.1pt;height:69.75pt;z-index:251709440;mso-wrap-distance-left:0;mso-wrap-distance-right:0" coordorigin="8946,202" coordsize="189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">
            <v:shape id="AutoShape 84" o:spid="_x0000_s1083" type="#_x0000_t109" style="position:absolute;left:8946;top:202;width:1892;height:12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" strokecolor="#333" strokeweight=".26mm">
              <v:stroke joinstyle="round"/>
            </v:shape>
            <v:shape id="Text Box 85" o:spid="_x0000_s1084" type="#_x0000_t202" style="position:absolute;left:8946;top:202;width:1892;height:12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" filled="f" stroked="f" strokecolor="#333">
              <v:stroke joinstyle="round"/>
              <v:textbox inset="0,0,0,0">
                <w:txbxContent>
                  <w:p w:rsidR="00DC214D" w:rsidRPr="001849DA" w:rsidRDefault="00DC214D" w:rsidP="00DC214D">
                    <w:pPr>
                      <w:jc w:val="center"/>
                      <w:rPr>
                        <w:rFonts w:ascii="Times New Roman" w:hAnsi="Times New Roman" w:cs="Times New Roman"/>
                        <w:sz w:val="24"/>
                        <w:szCs w:val="24"/>
                      </w:rPr>
                    </w:pPr>
                    <w:r w:rsidRPr="001849DA">
                      <w:rPr>
                        <w:rFonts w:ascii="Times New Roman" w:hAnsi="Times New Roman" w:cs="Times New Roman"/>
                        <w:sz w:val="24"/>
                        <w:szCs w:val="24"/>
                      </w:rPr>
                      <w:t>Диагностика уровня физического развития, состояния здоровья</w:t>
                    </w:r>
                  </w:p>
                  <w:p w:rsidR="00DC214D" w:rsidRDefault="00DC214D" w:rsidP="00DC214D">
                    <w:pPr>
                      <w:jc w:val="both"/>
                      <w:rPr>
                        <w:sz w:val="18"/>
                      </w:rPr>
                    </w:pPr>
                    <w:r>
                      <w:rPr>
                        <w:sz w:val="18"/>
                      </w:rPr>
                      <w:t xml:space="preserve">   </w:t>
                    </w:r>
                  </w:p>
                </w:txbxContent>
              </v:textbox>
            </v:shape>
          </v:group>
        </w:pic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group id="Группа 74" o:spid="_x0000_s1090" style="position:absolute;left:0;text-align:left;margin-left:105.75pt;margin-top:15.5pt;width:152.7pt;height:361pt;z-index:251713536;mso-wrap-distance-left:0;mso-wrap-distance-right:0" coordorigin="2061,321" coordsize="2490,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" o:allowincell="f">
            <v:shape id="AutoShape 92" o:spid="_x0000_s1091" type="#_x0000_t109" style="position:absolute;left:2061;top:328;width:2490;height:4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" strokecolor="#333" strokeweight=".26mm">
              <v:stroke joinstyle="round"/>
            </v:shape>
            <v:shape id="Text Box 93" o:spid="_x0000_s1092" type="#_x0000_t202" style="position:absolute;left:2061;top:321;width:2490;height:44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" filled="f" stroked="f" strokecolor="#333">
              <v:stroke joinstyle="round"/>
              <v:textbox inset="0,0,0,0">
                <w:txbxContent>
                  <w:p w:rsidR="00DC214D" w:rsidRPr="00306481" w:rsidRDefault="00DC214D" w:rsidP="00DC214D">
                    <w:pPr>
                      <w:spacing w:after="0" w:line="240" w:lineRule="auto"/>
                      <w:jc w:val="center"/>
                      <w:rPr>
                        <w:rFonts w:ascii="Times New Roman" w:hAnsi="Times New Roman" w:cs="Times New Roman"/>
                        <w:sz w:val="24"/>
                        <w:szCs w:val="24"/>
                      </w:rPr>
                    </w:pPr>
                    <w:r w:rsidRPr="00E00E36">
                      <w:rPr>
                        <w:rFonts w:ascii="Times New Roman" w:hAnsi="Times New Roman" w:cs="Times New Roman"/>
                      </w:rPr>
                      <w:t xml:space="preserve">- </w:t>
                    </w:r>
                    <w:r w:rsidRPr="00306481">
                      <w:rPr>
                        <w:rFonts w:ascii="Times New Roman" w:hAnsi="Times New Roman" w:cs="Times New Roman"/>
                        <w:sz w:val="24"/>
                        <w:szCs w:val="24"/>
                      </w:rPr>
                      <w:t>Утренняя гимнастика</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Прием детей на улице в теплое время года</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Физкультурные занятия</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Музыкальные занятия</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Двигательная активность на прогулке</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Физкультура на улице</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Подвижные игры</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Динамические паузы на занятиях</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Гимнастика после дневного сна</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Физкультурные досуги, забавы, игры</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-Спортивно – ритмическая гимнастика</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Игры, хороводы, игровые упражнения</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Оценка эмоционального состояния детей с последующей коррекцией плана работы</w:t>
                    </w:r>
                  </w:p>
                  <w:p w:rsidR="00DC214D" w:rsidRPr="00BF24C7" w:rsidRDefault="00DC214D" w:rsidP="00DC214D">
                    <w:pPr>
                      <w:spacing w:after="0" w:line="240" w:lineRule="auto"/>
                      <w:jc w:val="center"/>
                      <w:rPr>
                        <w:rFonts w:ascii="Times New Roman" w:hAnsi="Times New Roman" w:cs="Times New Roman"/>
                        <w:sz w:val="28"/>
                        <w:szCs w:val="28"/>
                      </w:rPr>
                    </w:pPr>
                  </w:p>
                  <w:p w:rsidR="00DC214D" w:rsidRPr="00072FC9" w:rsidRDefault="00DC214D" w:rsidP="00DC214D">
                    <w:pPr>
                      <w:jc w:val="center"/>
                      <w:rPr>
                        <w:color w:val="333333"/>
                        <w:sz w:val="20"/>
                        <w:szCs w:val="20"/>
                      </w:rPr>
                    </w:pPr>
                  </w:p>
                </w:txbxContent>
              </v:textbox>
            </v:shape>
          </v:group>
        </w:pict>
      </w:r>
      <w:r>
        <w:rPr>
          <w:rFonts w:ascii="Times New Roman" w:hAnsi="Times New Roman" w:cs="Times New Roman"/>
          <w:b/>
          <w:noProof/>
          <w:sz w:val="28"/>
          <w:szCs w:val="28"/>
          <w:lang w:eastAsia="ru-RU"/>
        </w:rPr>
        <w:pict>
          <v:line id="Прямая соединительная линия 83" o:spid="_x0000_s1086" style="position:absolute;left:0;text-align:left;flip:x;z-index:251711488;visibility:visible;mso-wrap-distance-left:3.17497mm;mso-wrap-distance-right:3.17497mm" from="168.15pt,4.05pt" to="168.1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84" o:spid="_x0000_s1085" style="position:absolute;left:0;text-align:left;z-index:251710464;visibility:visible;mso-wrap-distance-left:3.17497mm;mso-wrap-distance-right:3.17497mm" from="19.8pt,4.05pt" to="19.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" strokecolor="#333" strokeweight=".26mm">
            <v:stroke joinstyle="miter"/>
          </v:line>
        </w:pic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group id="Группа 77" o:spid="_x0000_s1087" style="position:absolute;left:0;text-align:left;margin-left:-30.45pt;margin-top:3.75pt;width:114.05pt;height:287.9pt;z-index:251712512;mso-wrap-distance-left:0;mso-wrap-distance-right:0" coordorigin="-429,295" coordsize="2160,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" o:allowincell="f">
            <v:shape id="AutoShape 89" o:spid="_x0000_s1088" type="#_x0000_t109" style="position:absolute;left:-429;top:303;width:2160;height:25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" strokecolor="#333" strokeweight=".26mm">
              <v:stroke joinstyle="round"/>
            </v:shape>
            <v:shape id="Text Box 90" o:spid="_x0000_s1089" type="#_x0000_t202" style="position:absolute;left:-429;top:295;width:2160;height:25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" filled="f" stroked="f" strokecolor="#333">
              <v:stroke joinstyle="round"/>
              <v:textbox inset="0,0,0,0">
                <w:txbxContent>
                  <w:p w:rsidR="00DC214D" w:rsidRPr="00C9094A" w:rsidRDefault="00DC214D" w:rsidP="00DC214D">
                    <w:pPr>
                      <w:spacing w:after="0" w:line="240" w:lineRule="auto"/>
                      <w:jc w:val="center"/>
                      <w:rPr>
                        <w:rFonts w:ascii="Times New Roman" w:hAnsi="Times New Roman" w:cs="Times New Roman"/>
                        <w:sz w:val="24"/>
                        <w:szCs w:val="24"/>
                      </w:rPr>
                    </w:pPr>
                    <w:r w:rsidRPr="00E00E36">
                      <w:rPr>
                        <w:rFonts w:ascii="Times New Roman" w:hAnsi="Times New Roman" w:cs="Times New Roman"/>
                      </w:rPr>
                      <w:t xml:space="preserve">- </w:t>
                    </w:r>
                    <w:r w:rsidRPr="00C9094A">
                      <w:rPr>
                        <w:rFonts w:ascii="Times New Roman" w:hAnsi="Times New Roman" w:cs="Times New Roman"/>
                        <w:sz w:val="24"/>
                        <w:szCs w:val="24"/>
                      </w:rPr>
                      <w:t>Гибкий режим</w:t>
                    </w:r>
                  </w:p>
                  <w:p w:rsidR="00DC214D" w:rsidRPr="00C9094A" w:rsidRDefault="00DC214D" w:rsidP="00DC214D">
                    <w:pPr>
                      <w:spacing w:after="0" w:line="240" w:lineRule="auto"/>
                      <w:jc w:val="center"/>
                      <w:rPr>
                        <w:rFonts w:ascii="Times New Roman" w:hAnsi="Times New Roman" w:cs="Times New Roman"/>
                        <w:sz w:val="24"/>
                        <w:szCs w:val="24"/>
                      </w:rPr>
                    </w:pPr>
                    <w:r w:rsidRPr="00C9094A">
                      <w:rPr>
                        <w:rFonts w:ascii="Times New Roman" w:hAnsi="Times New Roman" w:cs="Times New Roman"/>
                        <w:sz w:val="24"/>
                        <w:szCs w:val="24"/>
                      </w:rPr>
                      <w:t>- Занятия по подгруппам</w:t>
                    </w:r>
                  </w:p>
                  <w:p w:rsidR="00DC214D" w:rsidRPr="00C9094A" w:rsidRDefault="00DC214D" w:rsidP="00DC214D">
                    <w:pPr>
                      <w:spacing w:after="0" w:line="240" w:lineRule="auto"/>
                      <w:jc w:val="center"/>
                      <w:rPr>
                        <w:rFonts w:ascii="Times New Roman" w:hAnsi="Times New Roman" w:cs="Times New Roman"/>
                        <w:sz w:val="24"/>
                        <w:szCs w:val="24"/>
                      </w:rPr>
                    </w:pPr>
                    <w:r w:rsidRPr="00C9094A">
                      <w:rPr>
                        <w:rFonts w:ascii="Times New Roman" w:hAnsi="Times New Roman" w:cs="Times New Roman"/>
                        <w:sz w:val="24"/>
                        <w:szCs w:val="24"/>
                      </w:rPr>
                      <w:t>- Создание условий    (оборудование  спортзала, спортивных  уголков в груп-пах,  спорт-инвентарь)</w:t>
                    </w:r>
                  </w:p>
                  <w:p w:rsidR="00DC214D" w:rsidRPr="00C9094A" w:rsidRDefault="00DC214D" w:rsidP="00DC214D">
                    <w:pPr>
                      <w:spacing w:after="0" w:line="240" w:lineRule="auto"/>
                      <w:jc w:val="center"/>
                      <w:rPr>
                        <w:rFonts w:ascii="Times New Roman" w:hAnsi="Times New Roman" w:cs="Times New Roman"/>
                        <w:sz w:val="24"/>
                        <w:szCs w:val="24"/>
                      </w:rPr>
                    </w:pPr>
                    <w:r w:rsidRPr="00C9094A">
                      <w:rPr>
                        <w:rFonts w:ascii="Times New Roman" w:hAnsi="Times New Roman" w:cs="Times New Roman"/>
                        <w:sz w:val="24"/>
                        <w:szCs w:val="24"/>
                      </w:rPr>
                      <w:t>- Индивидуаль-ный режим пробуждения после дневного сна</w:t>
                    </w:r>
                  </w:p>
                  <w:p w:rsidR="00DC214D" w:rsidRPr="00BF24C7" w:rsidRDefault="00DC214D" w:rsidP="00DC214D">
                    <w:pPr>
                      <w:spacing w:after="0" w:line="240" w:lineRule="auto"/>
                      <w:jc w:val="center"/>
                      <w:rPr>
                        <w:rFonts w:ascii="Times New Roman" w:hAnsi="Times New Roman" w:cs="Times New Roman"/>
                        <w:sz w:val="28"/>
                        <w:szCs w:val="28"/>
                      </w:rPr>
                    </w:pPr>
                    <w:r w:rsidRPr="00C9094A">
                      <w:rPr>
                        <w:rFonts w:ascii="Times New Roman" w:hAnsi="Times New Roman" w:cs="Times New Roman"/>
                        <w:sz w:val="24"/>
                        <w:szCs w:val="24"/>
                      </w:rPr>
                      <w:t>- Подготовка</w:t>
                    </w:r>
                    <w:r w:rsidRPr="00BF24C7">
                      <w:rPr>
                        <w:rFonts w:ascii="Times New Roman" w:hAnsi="Times New Roman" w:cs="Times New Roman"/>
                        <w:sz w:val="28"/>
                        <w:szCs w:val="28"/>
                      </w:rPr>
                      <w:t xml:space="preserve">  специалистов по  двигательной активности</w:t>
                    </w:r>
                  </w:p>
                  <w:p w:rsidR="00DC214D" w:rsidRPr="00072FC9" w:rsidRDefault="00DC214D" w:rsidP="00DC214D">
                    <w:pPr>
                      <w:jc w:val="center"/>
                      <w:rPr>
                        <w:color w:val="333333"/>
                        <w:sz w:val="20"/>
                        <w:szCs w:val="20"/>
                      </w:rPr>
                    </w:pPr>
                  </w:p>
                </w:txbxContent>
              </v:textbox>
            </v:shape>
          </v:group>
        </w:pict>
      </w:r>
      <w:r>
        <w:rPr>
          <w:rFonts w:ascii="Times New Roman" w:hAnsi="Times New Roman" w:cs="Times New Roman"/>
          <w:b/>
          <w:noProof/>
          <w:sz w:val="28"/>
          <w:szCs w:val="28"/>
          <w:lang w:eastAsia="ru-RU"/>
        </w:rPr>
        <w:pict>
          <v:group id="Группа 68" o:spid="_x0000_s1098" style="position:absolute;left:0;text-align:left;margin-left:388.95pt;margin-top:5.8pt;width:118.35pt;height:314.85pt;z-index:251717632;mso-wrap-distance-left:0;mso-wrap-distance-right:0" coordorigin="6921,290" coordsize="1980,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">
            <v:shape id="AutoShape 100" o:spid="_x0000_s1099" type="#_x0000_t109" style="position:absolute;left:6921;top:290;width:1980;height:3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" strokecolor="#333" strokeweight=".26mm">
              <v:stroke joinstyle="round"/>
            </v:shape>
            <v:shape id="Text Box 101" o:spid="_x0000_s1100" type="#_x0000_t202" style="position:absolute;left:6921;top:290;width:1980;height:3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" filled="f" stroked="f" strokecolor="#333">
              <v:stroke joinstyle="round"/>
              <v:textbox inset="0,0,0,0">
                <w:txbxContent>
                  <w:p w:rsidR="00DC214D" w:rsidRPr="009F58EA" w:rsidRDefault="00DC214D" w:rsidP="00DC214D">
                    <w:pPr>
                      <w:spacing w:after="0"/>
                      <w:jc w:val="center"/>
                      <w:rPr>
                        <w:rFonts w:ascii="Times New Roman" w:hAnsi="Times New Roman" w:cs="Times New Roman"/>
                        <w:sz w:val="24"/>
                        <w:szCs w:val="24"/>
                      </w:rPr>
                    </w:pPr>
                    <w:r w:rsidRPr="009F58EA">
                      <w:rPr>
                        <w:rFonts w:ascii="Times New Roman" w:hAnsi="Times New Roman" w:cs="Times New Roman"/>
                        <w:sz w:val="24"/>
                        <w:szCs w:val="24"/>
                      </w:rPr>
                      <w:t>- Организация второго завтрака (соки, фрукты)</w:t>
                    </w:r>
                  </w:p>
                  <w:p w:rsidR="00DC214D" w:rsidRPr="009F58EA" w:rsidRDefault="00DC214D" w:rsidP="00DC214D">
                    <w:pPr>
                      <w:spacing w:after="0"/>
                      <w:jc w:val="center"/>
                      <w:rPr>
                        <w:rFonts w:ascii="Times New Roman" w:hAnsi="Times New Roman" w:cs="Times New Roman"/>
                        <w:sz w:val="24"/>
                        <w:szCs w:val="24"/>
                      </w:rPr>
                    </w:pPr>
                    <w:r w:rsidRPr="009F58EA">
                      <w:rPr>
                        <w:rFonts w:ascii="Times New Roman" w:hAnsi="Times New Roman" w:cs="Times New Roman"/>
                        <w:sz w:val="24"/>
                        <w:szCs w:val="24"/>
                      </w:rPr>
                      <w:t>- Введение овощей и фруктов в обед и полдник</w:t>
                    </w:r>
                  </w:p>
                  <w:p w:rsidR="00DC214D" w:rsidRPr="009F58EA" w:rsidRDefault="00DC214D" w:rsidP="00DC214D">
                    <w:pPr>
                      <w:spacing w:after="0"/>
                      <w:jc w:val="center"/>
                      <w:rPr>
                        <w:rFonts w:ascii="Times New Roman" w:hAnsi="Times New Roman" w:cs="Times New Roman"/>
                        <w:sz w:val="24"/>
                        <w:szCs w:val="24"/>
                      </w:rPr>
                    </w:pPr>
                    <w:r w:rsidRPr="009F58EA">
                      <w:rPr>
                        <w:rFonts w:ascii="Times New Roman" w:hAnsi="Times New Roman" w:cs="Times New Roman"/>
                        <w:sz w:val="24"/>
                        <w:szCs w:val="24"/>
                      </w:rPr>
                      <w:t>- Строгое выполнение натуральных норм питания</w:t>
                    </w:r>
                  </w:p>
                  <w:p w:rsidR="00DC214D" w:rsidRPr="009F58EA" w:rsidRDefault="00DC214D" w:rsidP="00DC214D">
                    <w:pPr>
                      <w:spacing w:after="0"/>
                      <w:jc w:val="center"/>
                      <w:rPr>
                        <w:rFonts w:ascii="Times New Roman" w:hAnsi="Times New Roman" w:cs="Times New Roman"/>
                        <w:sz w:val="24"/>
                        <w:szCs w:val="24"/>
                      </w:rPr>
                    </w:pPr>
                    <w:r w:rsidRPr="009F58EA">
                      <w:rPr>
                        <w:rFonts w:ascii="Times New Roman" w:hAnsi="Times New Roman" w:cs="Times New Roman"/>
                        <w:sz w:val="24"/>
                        <w:szCs w:val="24"/>
                      </w:rPr>
                      <w:t>- Соблюдение питьевого режима</w:t>
                    </w:r>
                  </w:p>
                  <w:p w:rsidR="00DC214D" w:rsidRPr="009F58EA" w:rsidRDefault="00DC214D" w:rsidP="00DC214D">
                    <w:pPr>
                      <w:spacing w:after="0"/>
                      <w:jc w:val="center"/>
                      <w:rPr>
                        <w:rFonts w:ascii="Times New Roman" w:hAnsi="Times New Roman" w:cs="Times New Roman"/>
                        <w:sz w:val="24"/>
                        <w:szCs w:val="24"/>
                      </w:rPr>
                    </w:pPr>
                    <w:r w:rsidRPr="009F58EA">
                      <w:rPr>
                        <w:rFonts w:ascii="Times New Roman" w:hAnsi="Times New Roman" w:cs="Times New Roman"/>
                        <w:sz w:val="24"/>
                        <w:szCs w:val="24"/>
                      </w:rPr>
                      <w:t>- Гигиена приема пищи Индивидуальный подход к детям</w:t>
                    </w:r>
                    <w:r w:rsidRPr="00D66D52">
                      <w:rPr>
                        <w:rFonts w:ascii="Times New Roman" w:hAnsi="Times New Roman" w:cs="Times New Roman"/>
                        <w:sz w:val="28"/>
                        <w:szCs w:val="28"/>
                      </w:rPr>
                      <w:t xml:space="preserve"> </w:t>
                    </w:r>
                    <w:r w:rsidRPr="009F58EA">
                      <w:rPr>
                        <w:rFonts w:ascii="Times New Roman" w:hAnsi="Times New Roman" w:cs="Times New Roman"/>
                        <w:sz w:val="24"/>
                        <w:szCs w:val="24"/>
                      </w:rPr>
                      <w:t>во время приема пищи</w:t>
                    </w:r>
                  </w:p>
                  <w:p w:rsidR="00DC214D" w:rsidRPr="00D66D52" w:rsidRDefault="00DC214D" w:rsidP="00DC214D">
                    <w:pPr>
                      <w:spacing w:after="0"/>
                      <w:jc w:val="center"/>
                      <w:rPr>
                        <w:rFonts w:ascii="Times New Roman" w:hAnsi="Times New Roman" w:cs="Times New Roman"/>
                        <w:sz w:val="28"/>
                        <w:szCs w:val="28"/>
                      </w:rPr>
                    </w:pPr>
                    <w:r w:rsidRPr="009F58EA">
                      <w:rPr>
                        <w:rFonts w:ascii="Times New Roman" w:hAnsi="Times New Roman" w:cs="Times New Roman"/>
                        <w:sz w:val="24"/>
                        <w:szCs w:val="24"/>
                      </w:rPr>
                      <w:t>- Правильность расстановки</w:t>
                    </w:r>
                    <w:r w:rsidRPr="00D66D52">
                      <w:rPr>
                        <w:rFonts w:ascii="Times New Roman" w:hAnsi="Times New Roman" w:cs="Times New Roman"/>
                        <w:sz w:val="28"/>
                        <w:szCs w:val="28"/>
                      </w:rPr>
                      <w:t xml:space="preserve"> </w:t>
                    </w:r>
                    <w:r w:rsidRPr="009F58EA">
                      <w:rPr>
                        <w:rFonts w:ascii="Times New Roman" w:hAnsi="Times New Roman" w:cs="Times New Roman"/>
                        <w:sz w:val="24"/>
                        <w:szCs w:val="24"/>
                      </w:rPr>
                      <w:t>мебели</w:t>
                    </w:r>
                  </w:p>
                </w:txbxContent>
              </v:textbox>
            </v:shape>
          </v:group>
        </w:pict>
      </w:r>
      <w:r>
        <w:rPr>
          <w:rFonts w:ascii="Times New Roman" w:hAnsi="Times New Roman" w:cs="Times New Roman"/>
          <w:b/>
          <w:noProof/>
          <w:sz w:val="28"/>
          <w:szCs w:val="28"/>
          <w:lang w:eastAsia="ru-RU"/>
        </w:rPr>
        <w:pict>
          <v:group id="Группа 71" o:spid="_x0000_s1093" style="position:absolute;left:0;text-align:left;margin-left:266.85pt;margin-top:4.4pt;width:114.15pt;height:306.7pt;z-index:251714560;mso-wrap-distance-left:0;mso-wrap-distance-right:0" coordorigin="4776,316" coordsize="203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">
            <v:shape id="AutoShape 95" o:spid="_x0000_s1094" type="#_x0000_t109" style="position:absolute;left:4784;top:316;width:2025;height:2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" strokecolor="#333" strokeweight=".26mm">
              <v:stroke joinstyle="round"/>
            </v:shape>
            <v:shape id="Text Box 96" o:spid="_x0000_s1095" type="#_x0000_t202" style="position:absolute;left:4776;top:316;width:2025;height:2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" filled="f" stroked="f" strokecolor="#333">
              <v:stroke joinstyle="round"/>
              <v:textbox inset="0,0,0,0">
                <w:txbxContent>
                  <w:p w:rsidR="00DC214D" w:rsidRPr="00306481" w:rsidRDefault="00DC214D" w:rsidP="00DC214D">
                    <w:pPr>
                      <w:spacing w:after="0" w:line="240" w:lineRule="auto"/>
                      <w:jc w:val="center"/>
                      <w:rPr>
                        <w:rFonts w:ascii="Times New Roman" w:hAnsi="Times New Roman" w:cs="Times New Roman"/>
                        <w:sz w:val="24"/>
                        <w:szCs w:val="24"/>
                      </w:rPr>
                    </w:pPr>
                    <w:r>
                      <w:rPr>
                        <w:color w:val="333333"/>
                        <w:sz w:val="20"/>
                        <w:szCs w:val="20"/>
                      </w:rPr>
                      <w:t>-</w:t>
                    </w:r>
                    <w:r w:rsidRPr="00306481">
                      <w:rPr>
                        <w:rFonts w:ascii="Times New Roman" w:hAnsi="Times New Roman" w:cs="Times New Roman"/>
                        <w:sz w:val="24"/>
                        <w:szCs w:val="24"/>
                      </w:rPr>
                      <w:t>Утренний прием на воздухе в теплое время года</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Облегченная форма одежды</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Ходьба босиком в спальню до и после сна</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Одностороннее проветривание во время сна (+17, +19)</w:t>
                    </w:r>
                  </w:p>
                  <w:p w:rsidR="00DC214D" w:rsidRPr="00306481" w:rsidRDefault="00DC214D" w:rsidP="00DC214D">
                    <w:pPr>
                      <w:spacing w:after="0" w:line="240" w:lineRule="auto"/>
                      <w:jc w:val="center"/>
                      <w:rPr>
                        <w:rFonts w:ascii="Times New Roman" w:hAnsi="Times New Roman" w:cs="Times New Roman"/>
                        <w:sz w:val="24"/>
                        <w:szCs w:val="24"/>
                      </w:rPr>
                    </w:pPr>
                    <w:r w:rsidRPr="00BF24C7">
                      <w:rPr>
                        <w:rFonts w:ascii="Times New Roman" w:hAnsi="Times New Roman" w:cs="Times New Roman"/>
                        <w:sz w:val="28"/>
                        <w:szCs w:val="28"/>
                      </w:rPr>
                      <w:t xml:space="preserve">- </w:t>
                    </w:r>
                    <w:r w:rsidRPr="00306481">
                      <w:rPr>
                        <w:rFonts w:ascii="Times New Roman" w:hAnsi="Times New Roman" w:cs="Times New Roman"/>
                        <w:sz w:val="24"/>
                        <w:szCs w:val="24"/>
                      </w:rPr>
                      <w:t>Воздушные ванны</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Обширное умывание</w:t>
                    </w:r>
                  </w:p>
                  <w:p w:rsidR="00DC214D" w:rsidRPr="00306481" w:rsidRDefault="00DC214D" w:rsidP="00DC214D">
                    <w:pPr>
                      <w:spacing w:after="0" w:line="240" w:lineRule="auto"/>
                      <w:jc w:val="center"/>
                      <w:rPr>
                        <w:rFonts w:ascii="Times New Roman" w:hAnsi="Times New Roman" w:cs="Times New Roman"/>
                        <w:sz w:val="24"/>
                        <w:szCs w:val="24"/>
                      </w:rPr>
                    </w:pPr>
                    <w:r w:rsidRPr="00306481">
                      <w:rPr>
                        <w:rFonts w:ascii="Times New Roman" w:hAnsi="Times New Roman" w:cs="Times New Roman"/>
                        <w:sz w:val="24"/>
                        <w:szCs w:val="24"/>
                      </w:rPr>
                      <w:t>- Полоскание рта</w:t>
                    </w:r>
                  </w:p>
                  <w:p w:rsidR="00DC214D" w:rsidRPr="00306481" w:rsidRDefault="00DC214D" w:rsidP="00DC214D">
                    <w:pPr>
                      <w:spacing w:after="0" w:line="240" w:lineRule="auto"/>
                      <w:jc w:val="center"/>
                      <w:rPr>
                        <w:rFonts w:ascii="Times New Roman" w:hAnsi="Times New Roman" w:cs="Times New Roman"/>
                        <w:sz w:val="24"/>
                        <w:szCs w:val="24"/>
                      </w:rPr>
                    </w:pPr>
                  </w:p>
                </w:txbxContent>
              </v:textbox>
            </v:shape>
          </v:group>
        </w:pict>
      </w:r>
      <w:r>
        <w:rPr>
          <w:rFonts w:ascii="Times New Roman" w:hAnsi="Times New Roman" w:cs="Times New Roman"/>
          <w:b/>
          <w:noProof/>
          <w:sz w:val="28"/>
          <w:szCs w:val="28"/>
          <w:lang w:eastAsia="ru-RU"/>
        </w:rPr>
        <w:pict>
          <v:line id="Прямая соединительная линия 116" o:spid="_x0000_s1116" style="position:absolute;left:0;text-align:left;z-index:251731968;visibility:visible;mso-wrap-distance-left:3.17497mm;mso-wrap-distance-right:3.17497mm" from="439.95pt,11.15pt" to="439.9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82" o:spid="_x0000_s1096" style="position:absolute;left:0;text-align:left;z-index:251715584;visibility:visible;mso-wrap-distance-left:3.17497mm;mso-wrap-distance-right:3.17497mm" from="311.4pt,3.75pt" to="311.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81" o:spid="_x0000_s1097" style="position:absolute;left:0;text-align:left;flip:y;z-index:251716608;visibility:visible;mso-wrap-distance-left:3.17497mm;mso-wrap-distance-right:3.17497mm" from="546.15pt,18pt" to="546.1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" strokecolor="#333" strokeweight=".26mm">
            <v:stroke joinstyle="miter"/>
          </v:line>
        </w:pict>
      </w:r>
      <w:r>
        <w:rPr>
          <w:rFonts w:ascii="Times New Roman" w:hAnsi="Times New Roman" w:cs="Times New Roman"/>
          <w:b/>
          <w:noProof/>
          <w:sz w:val="28"/>
          <w:szCs w:val="28"/>
          <w:lang w:eastAsia="ru-RU"/>
        </w:rPr>
        <w:pict>
          <v:line id="Прямая соединительная линия 80" o:spid="_x0000_s1104" style="position:absolute;left:0;text-align:left;flip:y;z-index:251719680;visibility:visible;mso-wrap-distance-left:3.17497mm;mso-wrap-distance-right:3.17497mm" from="669.9pt,18pt" to="669.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" strokecolor="#333" strokeweight=".26mm">
            <v:stroke joinstyle="miter"/>
          </v:line>
        </w:pict>
      </w:r>
    </w:p>
    <w:p w:rsidR="00DC214D" w:rsidRPr="00567F8B" w:rsidRDefault="00423969" w:rsidP="00DC214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group id="Группа 65" o:spid="_x0000_s1101" style="position:absolute;left:0;text-align:left;margin-left:616.85pt;margin-top:5.85pt;width:115pt;height:199.35pt;z-index:251718656;mso-wrap-distance-left:0;mso-wrap-distance-right:0" coordorigin="9177,302" coordsize="170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">
            <v:shape id="AutoShape 103" o:spid="_x0000_s1102" type="#_x0000_t109" style="position:absolute;left:9177;top:302;width:1704;height:3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" strokecolor="#333" strokeweight=".26mm">
              <v:stroke joinstyle="round"/>
            </v:shape>
            <v:shape id="Text Box 104" o:spid="_x0000_s1103" type="#_x0000_t202" style="position:absolute;left:9177;top:302;width:1704;height:3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" filled="f" stroked="f" strokecolor="#333">
              <v:stroke joinstyle="round"/>
              <v:textbox inset="0,0,0,0">
                <w:txbxContent>
                  <w:p w:rsidR="00DC214D" w:rsidRPr="00E00E36" w:rsidRDefault="00DC214D" w:rsidP="00DC214D">
                    <w:pPr>
                      <w:spacing w:after="0"/>
                      <w:rPr>
                        <w:rFonts w:ascii="Times New Roman" w:hAnsi="Times New Roman" w:cs="Times New Roman"/>
                      </w:rPr>
                    </w:pPr>
                    <w:r w:rsidRPr="00E00E36">
                      <w:rPr>
                        <w:color w:val="333333"/>
                      </w:rPr>
                      <w:t xml:space="preserve">- </w:t>
                    </w:r>
                    <w:r w:rsidRPr="00E00E36">
                      <w:rPr>
                        <w:rFonts w:ascii="Times New Roman" w:hAnsi="Times New Roman" w:cs="Times New Roman"/>
                      </w:rPr>
                      <w:t>Диагностика уровня физического развития</w:t>
                    </w:r>
                  </w:p>
                  <w:p w:rsidR="00DC214D" w:rsidRPr="00E00E36" w:rsidRDefault="00DC214D" w:rsidP="00DC214D">
                    <w:pPr>
                      <w:spacing w:after="0"/>
                      <w:rPr>
                        <w:rFonts w:ascii="Times New Roman" w:hAnsi="Times New Roman" w:cs="Times New Roman"/>
                      </w:rPr>
                    </w:pPr>
                    <w:r w:rsidRPr="00E00E36">
                      <w:rPr>
                        <w:rFonts w:ascii="Times New Roman" w:hAnsi="Times New Roman" w:cs="Times New Roman"/>
                      </w:rPr>
                      <w:t>-Диспансеризация детей с привлечением врачей детской поликлиники</w:t>
                    </w:r>
                  </w:p>
                  <w:p w:rsidR="00DC214D" w:rsidRPr="00E00E36" w:rsidRDefault="00DC214D" w:rsidP="00DC214D">
                    <w:pPr>
                      <w:spacing w:after="0"/>
                      <w:rPr>
                        <w:rFonts w:ascii="Times New Roman" w:hAnsi="Times New Roman" w:cs="Times New Roman"/>
                      </w:rPr>
                    </w:pPr>
                    <w:r w:rsidRPr="00E00E36">
                      <w:rPr>
                        <w:rFonts w:ascii="Times New Roman" w:hAnsi="Times New Roman" w:cs="Times New Roman"/>
                      </w:rPr>
                      <w:t>- Диагностика физической подготовленности к обучению в школе</w:t>
                    </w:r>
                  </w:p>
                  <w:p w:rsidR="00DC214D" w:rsidRPr="00E00E36" w:rsidRDefault="00DC214D" w:rsidP="00DC214D">
                    <w:pPr>
                      <w:spacing w:after="0"/>
                      <w:rPr>
                        <w:rFonts w:ascii="Times New Roman" w:hAnsi="Times New Roman" w:cs="Times New Roman"/>
                      </w:rPr>
                    </w:pPr>
                    <w:r w:rsidRPr="00E00E36">
                      <w:rPr>
                        <w:rFonts w:ascii="Times New Roman" w:hAnsi="Times New Roman" w:cs="Times New Roman"/>
                      </w:rPr>
                      <w:t>- Обследование психоэмоционального состояния детей психологом</w:t>
                    </w:r>
                  </w:p>
                  <w:p w:rsidR="00DC214D" w:rsidRPr="00072FC9" w:rsidRDefault="00DC214D" w:rsidP="00DC214D">
                    <w:pPr>
                      <w:rPr>
                        <w:color w:val="333333"/>
                        <w:sz w:val="18"/>
                      </w:rPr>
                    </w:pPr>
                    <w:r w:rsidRPr="00072FC9">
                      <w:rPr>
                        <w:color w:val="333333"/>
                        <w:sz w:val="18"/>
                      </w:rPr>
                      <w:t xml:space="preserve">   </w:t>
                    </w:r>
                  </w:p>
                </w:txbxContent>
              </v:textbox>
            </v:shape>
          </v:group>
        </w:pict>
      </w: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Pr="00567F8B" w:rsidRDefault="00DC214D" w:rsidP="00DC214D">
      <w:pPr>
        <w:spacing w:after="0"/>
        <w:jc w:val="center"/>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Default="00DC214D" w:rsidP="00DC214D">
      <w:pPr>
        <w:spacing w:after="0"/>
        <w:rPr>
          <w:rFonts w:ascii="Times New Roman" w:hAnsi="Times New Roman" w:cs="Times New Roman"/>
          <w:b/>
          <w:sz w:val="28"/>
          <w:szCs w:val="28"/>
        </w:rPr>
      </w:pPr>
    </w:p>
    <w:p w:rsidR="00DC214D" w:rsidRPr="00DE6D92" w:rsidRDefault="00DC214D" w:rsidP="00DC214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Двигательный режим детей</w:t>
      </w:r>
    </w:p>
    <w:p w:rsidR="00DC214D" w:rsidRPr="00DE6D92" w:rsidRDefault="00DC214D" w:rsidP="00DC214D">
      <w:pPr>
        <w:tabs>
          <w:tab w:val="center" w:pos="5233"/>
          <w:tab w:val="left" w:pos="7485"/>
        </w:tabs>
        <w:spacing w:after="0"/>
        <w:jc w:val="center"/>
        <w:rPr>
          <w:rFonts w:ascii="Times New Roman" w:hAnsi="Times New Roman" w:cs="Times New Roman"/>
          <w:b/>
          <w:sz w:val="28"/>
          <w:szCs w:val="28"/>
        </w:rPr>
      </w:pPr>
      <w:r w:rsidRPr="00DE6D92">
        <w:rPr>
          <w:rFonts w:ascii="Times New Roman" w:hAnsi="Times New Roman" w:cs="Times New Roman"/>
          <w:b/>
          <w:sz w:val="28"/>
          <w:szCs w:val="28"/>
        </w:rPr>
        <w:t>- младший дошкольный возраст</w:t>
      </w:r>
    </w:p>
    <w:tbl>
      <w:tblPr>
        <w:tblW w:w="9978" w:type="dxa"/>
        <w:tblLayout w:type="fixed"/>
        <w:tblCellMar>
          <w:top w:w="55" w:type="dxa"/>
          <w:left w:w="55" w:type="dxa"/>
          <w:bottom w:w="55" w:type="dxa"/>
          <w:right w:w="55" w:type="dxa"/>
        </w:tblCellMar>
        <w:tblLook w:val="0000"/>
      </w:tblPr>
      <w:tblGrid>
        <w:gridCol w:w="130"/>
        <w:gridCol w:w="3067"/>
        <w:gridCol w:w="1587"/>
        <w:gridCol w:w="35"/>
        <w:gridCol w:w="1104"/>
        <w:gridCol w:w="30"/>
        <w:gridCol w:w="887"/>
        <w:gridCol w:w="32"/>
        <w:gridCol w:w="1021"/>
        <w:gridCol w:w="45"/>
        <w:gridCol w:w="1021"/>
        <w:gridCol w:w="45"/>
        <w:gridCol w:w="974"/>
      </w:tblGrid>
      <w:tr w:rsidR="00DC214D" w:rsidRPr="00DE6D92" w:rsidTr="00D45EB0">
        <w:trPr>
          <w:cantSplit/>
          <w:trHeight w:hRule="exact" w:val="592"/>
        </w:trPr>
        <w:tc>
          <w:tcPr>
            <w:tcW w:w="130" w:type="dxa"/>
            <w:vMerge w:val="restart"/>
            <w:tcBorders>
              <w:right w:val="single" w:sz="4" w:space="0" w:color="auto"/>
            </w:tcBorders>
          </w:tcPr>
          <w:p w:rsidR="00DC214D" w:rsidRPr="00DE6D92" w:rsidRDefault="00DC214D" w:rsidP="00D45EB0">
            <w:pPr>
              <w:pStyle w:val="a6"/>
              <w:snapToGrid w:val="0"/>
              <w:rPr>
                <w:b/>
                <w:bCs/>
                <w:sz w:val="28"/>
                <w:szCs w:val="28"/>
              </w:rPr>
            </w:pPr>
          </w:p>
        </w:tc>
        <w:tc>
          <w:tcPr>
            <w:tcW w:w="3067" w:type="dxa"/>
            <w:vMerge w:val="restart"/>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b/>
                <w:bCs/>
                <w:sz w:val="28"/>
                <w:szCs w:val="28"/>
              </w:rPr>
            </w:pPr>
            <w:r w:rsidRPr="00DE6D92">
              <w:rPr>
                <w:b/>
                <w:bCs/>
                <w:sz w:val="28"/>
                <w:szCs w:val="28"/>
              </w:rPr>
              <w:t>Виды двигательной активности</w:t>
            </w:r>
          </w:p>
        </w:tc>
        <w:tc>
          <w:tcPr>
            <w:tcW w:w="1587" w:type="dxa"/>
            <w:tcBorders>
              <w:top w:val="single" w:sz="4" w:space="0" w:color="auto"/>
              <w:left w:val="single" w:sz="4" w:space="0" w:color="auto"/>
              <w:bottom w:val="single" w:sz="4" w:space="0" w:color="auto"/>
              <w:right w:val="single" w:sz="4" w:space="0" w:color="auto"/>
            </w:tcBorders>
          </w:tcPr>
          <w:p w:rsidR="00DC214D" w:rsidRPr="00F85422" w:rsidRDefault="00DC214D" w:rsidP="00D45EB0">
            <w:pPr>
              <w:pStyle w:val="a6"/>
              <w:snapToGrid w:val="0"/>
              <w:rPr>
                <w:b/>
                <w:bCs/>
              </w:rPr>
            </w:pPr>
            <w:r w:rsidRPr="00F85422">
              <w:rPr>
                <w:b/>
                <w:bCs/>
              </w:rPr>
              <w:t>Понедельник</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F85422" w:rsidRDefault="00DC214D" w:rsidP="00D45EB0">
            <w:pPr>
              <w:pStyle w:val="a6"/>
              <w:snapToGrid w:val="0"/>
              <w:rPr>
                <w:b/>
                <w:bCs/>
              </w:rPr>
            </w:pPr>
            <w:r w:rsidRPr="00F85422">
              <w:rPr>
                <w:b/>
                <w:bCs/>
              </w:rPr>
              <w:t>Вторник</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F85422" w:rsidRDefault="00DC214D" w:rsidP="00D45EB0">
            <w:pPr>
              <w:pStyle w:val="a6"/>
              <w:snapToGrid w:val="0"/>
              <w:rPr>
                <w:b/>
                <w:bCs/>
              </w:rPr>
            </w:pPr>
            <w:r w:rsidRPr="00F85422">
              <w:rPr>
                <w:b/>
                <w:bCs/>
              </w:rPr>
              <w:t>Среда</w:t>
            </w:r>
          </w:p>
        </w:tc>
        <w:tc>
          <w:tcPr>
            <w:tcW w:w="1021" w:type="dxa"/>
            <w:tcBorders>
              <w:top w:val="single" w:sz="4" w:space="0" w:color="auto"/>
              <w:left w:val="single" w:sz="4" w:space="0" w:color="auto"/>
              <w:bottom w:val="single" w:sz="4" w:space="0" w:color="auto"/>
              <w:right w:val="single" w:sz="4" w:space="0" w:color="auto"/>
            </w:tcBorders>
          </w:tcPr>
          <w:p w:rsidR="00DC214D" w:rsidRPr="00F85422" w:rsidRDefault="00DC214D" w:rsidP="00D45EB0">
            <w:pPr>
              <w:pStyle w:val="a6"/>
              <w:snapToGrid w:val="0"/>
              <w:rPr>
                <w:b/>
                <w:bCs/>
              </w:rPr>
            </w:pPr>
            <w:r w:rsidRPr="00F85422">
              <w:rPr>
                <w:b/>
                <w:bCs/>
              </w:rPr>
              <w:t>Четверг</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F85422" w:rsidRDefault="00DC214D" w:rsidP="00D45EB0">
            <w:pPr>
              <w:pStyle w:val="a6"/>
              <w:snapToGrid w:val="0"/>
              <w:rPr>
                <w:b/>
                <w:bCs/>
              </w:rPr>
            </w:pPr>
            <w:r w:rsidRPr="00F85422">
              <w:rPr>
                <w:b/>
                <w:bCs/>
              </w:rPr>
              <w:t>Пятница</w:t>
            </w:r>
          </w:p>
        </w:tc>
        <w:tc>
          <w:tcPr>
            <w:tcW w:w="974" w:type="dxa"/>
            <w:tcBorders>
              <w:top w:val="single" w:sz="4" w:space="0" w:color="auto"/>
              <w:left w:val="single" w:sz="4" w:space="0" w:color="auto"/>
              <w:bottom w:val="single" w:sz="4" w:space="0" w:color="auto"/>
              <w:right w:val="single" w:sz="4" w:space="0" w:color="auto"/>
            </w:tcBorders>
          </w:tcPr>
          <w:p w:rsidR="00DC214D" w:rsidRPr="00F85422" w:rsidRDefault="00DC214D" w:rsidP="00D45EB0">
            <w:pPr>
              <w:pStyle w:val="a6"/>
              <w:snapToGrid w:val="0"/>
              <w:rPr>
                <w:b/>
                <w:bCs/>
              </w:rPr>
            </w:pPr>
            <w:r w:rsidRPr="00F85422">
              <w:rPr>
                <w:b/>
                <w:bCs/>
              </w:rPr>
              <w:t>Всего</w:t>
            </w:r>
          </w:p>
        </w:tc>
      </w:tr>
      <w:tr w:rsidR="00DC214D" w:rsidRPr="00DE6D92" w:rsidTr="00D45EB0">
        <w:trPr>
          <w:cantSplit/>
        </w:trPr>
        <w:tc>
          <w:tcPr>
            <w:tcW w:w="130" w:type="dxa"/>
            <w:vMerge/>
            <w:tcBorders>
              <w:right w:val="single" w:sz="4" w:space="0" w:color="auto"/>
            </w:tcBorders>
          </w:tcPr>
          <w:p w:rsidR="00DC214D" w:rsidRPr="00DE6D92" w:rsidRDefault="00DC214D" w:rsidP="00D45EB0">
            <w:pPr>
              <w:rPr>
                <w:rFonts w:ascii="Times New Roman" w:hAnsi="Times New Roman" w:cs="Times New Roman"/>
                <w:sz w:val="28"/>
                <w:szCs w:val="28"/>
              </w:rPr>
            </w:pPr>
          </w:p>
        </w:tc>
        <w:tc>
          <w:tcPr>
            <w:tcW w:w="3067" w:type="dxa"/>
            <w:vMerge/>
            <w:tcBorders>
              <w:top w:val="single" w:sz="4" w:space="0" w:color="auto"/>
              <w:left w:val="single" w:sz="4" w:space="0" w:color="auto"/>
              <w:bottom w:val="single" w:sz="4" w:space="0" w:color="auto"/>
              <w:right w:val="single" w:sz="4" w:space="0" w:color="auto"/>
            </w:tcBorders>
          </w:tcPr>
          <w:p w:rsidR="00DC214D" w:rsidRPr="00DE6D92" w:rsidRDefault="00DC214D" w:rsidP="00D45EB0">
            <w:pPr>
              <w:spacing w:line="240" w:lineRule="auto"/>
              <w:rPr>
                <w:rFonts w:ascii="Times New Roman" w:hAnsi="Times New Roman" w:cs="Times New Roman"/>
                <w:sz w:val="28"/>
                <w:szCs w:val="28"/>
              </w:rPr>
            </w:pPr>
          </w:p>
        </w:tc>
        <w:tc>
          <w:tcPr>
            <w:tcW w:w="6781" w:type="dxa"/>
            <w:gridSpan w:val="11"/>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b/>
                <w:bCs/>
                <w:sz w:val="28"/>
                <w:szCs w:val="28"/>
              </w:rPr>
            </w:pPr>
            <w:r w:rsidRPr="00DE6D92">
              <w:rPr>
                <w:b/>
                <w:bCs/>
                <w:sz w:val="28"/>
                <w:szCs w:val="28"/>
              </w:rPr>
              <w:t>Время в минутах</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Утренняя гимнастика</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25</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Физкультурные занятия по подгруппам</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15</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15</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30</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Динамические паузы, физкультминутки</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25</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Музыкальные занятия</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15</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15</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30</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Физкультурные упражнения на прогулке</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25</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both"/>
              <w:rPr>
                <w:bCs/>
                <w:sz w:val="28"/>
                <w:szCs w:val="28"/>
              </w:rPr>
            </w:pPr>
            <w:r>
              <w:rPr>
                <w:bCs/>
                <w:sz w:val="28"/>
                <w:szCs w:val="28"/>
              </w:rPr>
              <w:t>Подвижные игры на прогул</w:t>
            </w:r>
            <w:r w:rsidRPr="00DE6D92">
              <w:rPr>
                <w:bCs/>
                <w:sz w:val="28"/>
                <w:szCs w:val="28"/>
              </w:rPr>
              <w:t>ке (ежедневно 2 подвижные игры – на утренней и вечер-ней прогулке)</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50</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Гимнастика после сна</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25</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Дозировочная ходьба</w:t>
            </w:r>
          </w:p>
        </w:tc>
        <w:tc>
          <w:tcPr>
            <w:tcW w:w="15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10</w:t>
            </w:r>
          </w:p>
        </w:tc>
        <w:tc>
          <w:tcPr>
            <w:tcW w:w="1139"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10</w:t>
            </w:r>
          </w:p>
        </w:tc>
        <w:tc>
          <w:tcPr>
            <w:tcW w:w="949"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10</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10</w:t>
            </w:r>
          </w:p>
        </w:tc>
        <w:tc>
          <w:tcPr>
            <w:tcW w:w="1111"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10</w:t>
            </w:r>
          </w:p>
        </w:tc>
        <w:tc>
          <w:tcPr>
            <w:tcW w:w="974"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50</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Физкультурные досуги</w:t>
            </w:r>
          </w:p>
        </w:tc>
        <w:tc>
          <w:tcPr>
            <w:tcW w:w="6781" w:type="dxa"/>
            <w:gridSpan w:val="11"/>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15 минут один раз в месяц</w:t>
            </w:r>
          </w:p>
        </w:tc>
      </w:tr>
      <w:tr w:rsidR="00DC214D" w:rsidRPr="00DE6D92" w:rsidTr="00D45EB0">
        <w:tc>
          <w:tcPr>
            <w:tcW w:w="130" w:type="dxa"/>
            <w:tcBorders>
              <w:right w:val="single" w:sz="4" w:space="0" w:color="auto"/>
            </w:tcBorders>
          </w:tcPr>
          <w:p w:rsidR="00DC214D" w:rsidRPr="00DE6D92" w:rsidRDefault="00DC214D" w:rsidP="00D45EB0">
            <w:pPr>
              <w:pStyle w:val="a6"/>
              <w:snapToGrid w:val="0"/>
              <w:rPr>
                <w:b/>
                <w:bCs/>
                <w:sz w:val="28"/>
                <w:szCs w:val="28"/>
              </w:rPr>
            </w:pPr>
          </w:p>
        </w:tc>
        <w:tc>
          <w:tcPr>
            <w:tcW w:w="306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rPr>
                <w:bCs/>
                <w:sz w:val="28"/>
                <w:szCs w:val="28"/>
              </w:rPr>
            </w:pPr>
            <w:r w:rsidRPr="00DE6D92">
              <w:rPr>
                <w:bCs/>
                <w:sz w:val="28"/>
                <w:szCs w:val="28"/>
              </w:rPr>
              <w:t>Итого в неделю</w:t>
            </w:r>
          </w:p>
        </w:tc>
        <w:tc>
          <w:tcPr>
            <w:tcW w:w="1622"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1134" w:type="dxa"/>
            <w:gridSpan w:val="2"/>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887"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40</w:t>
            </w:r>
          </w:p>
        </w:tc>
        <w:tc>
          <w:tcPr>
            <w:tcW w:w="1098" w:type="dxa"/>
            <w:gridSpan w:val="3"/>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1021" w:type="dxa"/>
            <w:tcBorders>
              <w:top w:val="single" w:sz="4" w:space="0" w:color="auto"/>
              <w:left w:val="single" w:sz="4" w:space="0" w:color="auto"/>
              <w:bottom w:val="single" w:sz="4" w:space="0" w:color="auto"/>
              <w:right w:val="single" w:sz="4" w:space="0" w:color="auto"/>
            </w:tcBorders>
          </w:tcPr>
          <w:p w:rsidR="00DC214D" w:rsidRPr="00DE6D92" w:rsidRDefault="00DC214D" w:rsidP="00D45EB0">
            <w:pPr>
              <w:pStyle w:val="a6"/>
              <w:snapToGrid w:val="0"/>
              <w:jc w:val="center"/>
              <w:rPr>
                <w:sz w:val="28"/>
                <w:szCs w:val="28"/>
              </w:rPr>
            </w:pPr>
            <w:r w:rsidRPr="00DE6D92">
              <w:rPr>
                <w:sz w:val="28"/>
                <w:szCs w:val="28"/>
              </w:rPr>
              <w:t>55</w:t>
            </w:r>
          </w:p>
        </w:tc>
        <w:tc>
          <w:tcPr>
            <w:tcW w:w="1019" w:type="dxa"/>
            <w:gridSpan w:val="2"/>
            <w:tcBorders>
              <w:top w:val="single" w:sz="4" w:space="0" w:color="auto"/>
              <w:left w:val="single" w:sz="4" w:space="0" w:color="auto"/>
              <w:bottom w:val="single" w:sz="4" w:space="0" w:color="auto"/>
              <w:right w:val="single" w:sz="4" w:space="0" w:color="auto"/>
            </w:tcBorders>
          </w:tcPr>
          <w:p w:rsidR="00DC214D" w:rsidRPr="00E22BB5" w:rsidRDefault="00DC214D" w:rsidP="00D45EB0">
            <w:pPr>
              <w:pStyle w:val="a6"/>
              <w:snapToGrid w:val="0"/>
              <w:jc w:val="center"/>
              <w:rPr>
                <w:sz w:val="28"/>
                <w:szCs w:val="28"/>
              </w:rPr>
            </w:pPr>
            <w:r w:rsidRPr="00E22BB5">
              <w:rPr>
                <w:sz w:val="28"/>
                <w:szCs w:val="28"/>
              </w:rPr>
              <w:t xml:space="preserve">4 часа </w:t>
            </w:r>
          </w:p>
          <w:p w:rsidR="00DC214D" w:rsidRPr="00073D03" w:rsidRDefault="00DC214D" w:rsidP="00D45EB0">
            <w:pPr>
              <w:pStyle w:val="a6"/>
              <w:snapToGrid w:val="0"/>
              <w:jc w:val="center"/>
              <w:rPr>
                <w:sz w:val="26"/>
                <w:szCs w:val="26"/>
              </w:rPr>
            </w:pPr>
            <w:r w:rsidRPr="00E22BB5">
              <w:rPr>
                <w:sz w:val="28"/>
                <w:szCs w:val="28"/>
              </w:rPr>
              <w:t>35 мин.</w:t>
            </w:r>
          </w:p>
        </w:tc>
      </w:tr>
    </w:tbl>
    <w:p w:rsidR="00DC214D" w:rsidRPr="00073D03" w:rsidRDefault="00DC214D" w:rsidP="00DC214D">
      <w:pPr>
        <w:spacing w:after="0"/>
        <w:jc w:val="center"/>
        <w:rPr>
          <w:rFonts w:ascii="Times New Roman" w:hAnsi="Times New Roman" w:cs="Times New Roman"/>
          <w:b/>
          <w:sz w:val="10"/>
          <w:szCs w:val="10"/>
        </w:rPr>
      </w:pPr>
    </w:p>
    <w:p w:rsidR="00DC214D" w:rsidRPr="00DE6D92" w:rsidRDefault="00DC214D" w:rsidP="00DC214D">
      <w:pPr>
        <w:spacing w:after="0"/>
        <w:jc w:val="center"/>
        <w:rPr>
          <w:rFonts w:ascii="Times New Roman" w:hAnsi="Times New Roman" w:cs="Times New Roman"/>
          <w:b/>
          <w:sz w:val="28"/>
          <w:szCs w:val="28"/>
        </w:rPr>
      </w:pPr>
      <w:r w:rsidRPr="00DE6D92">
        <w:rPr>
          <w:rFonts w:ascii="Times New Roman" w:hAnsi="Times New Roman" w:cs="Times New Roman"/>
          <w:b/>
          <w:sz w:val="28"/>
          <w:szCs w:val="28"/>
        </w:rPr>
        <w:t>- старший дошкольный возраст</w:t>
      </w:r>
    </w:p>
    <w:tbl>
      <w:tblPr>
        <w:tblW w:w="9781"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254"/>
        <w:gridCol w:w="439"/>
        <w:gridCol w:w="5245"/>
        <w:gridCol w:w="142"/>
        <w:gridCol w:w="1701"/>
      </w:tblGrid>
      <w:tr w:rsidR="00DC214D" w:rsidRPr="00DE6D92" w:rsidTr="00D45EB0">
        <w:tc>
          <w:tcPr>
            <w:tcW w:w="2254" w:type="dxa"/>
          </w:tcPr>
          <w:p w:rsidR="00DC214D" w:rsidRPr="00802ADA" w:rsidRDefault="00DC214D" w:rsidP="00D45EB0">
            <w:pPr>
              <w:pStyle w:val="a6"/>
              <w:snapToGrid w:val="0"/>
              <w:jc w:val="center"/>
              <w:rPr>
                <w:b/>
                <w:sz w:val="28"/>
                <w:szCs w:val="28"/>
              </w:rPr>
            </w:pPr>
            <w:r w:rsidRPr="00802ADA">
              <w:rPr>
                <w:b/>
                <w:sz w:val="28"/>
                <w:szCs w:val="28"/>
              </w:rPr>
              <w:t>Виды занятий</w:t>
            </w:r>
          </w:p>
        </w:tc>
        <w:tc>
          <w:tcPr>
            <w:tcW w:w="5826" w:type="dxa"/>
            <w:gridSpan w:val="3"/>
          </w:tcPr>
          <w:p w:rsidR="00DC214D" w:rsidRPr="00802ADA" w:rsidRDefault="00DC214D" w:rsidP="00D45EB0">
            <w:pPr>
              <w:pStyle w:val="a6"/>
              <w:snapToGrid w:val="0"/>
              <w:jc w:val="center"/>
              <w:rPr>
                <w:b/>
                <w:sz w:val="28"/>
                <w:szCs w:val="28"/>
              </w:rPr>
            </w:pPr>
            <w:r w:rsidRPr="00802ADA">
              <w:rPr>
                <w:b/>
                <w:sz w:val="28"/>
                <w:szCs w:val="28"/>
              </w:rPr>
              <w:t>Дозировка</w:t>
            </w:r>
          </w:p>
        </w:tc>
        <w:tc>
          <w:tcPr>
            <w:tcW w:w="1701" w:type="dxa"/>
          </w:tcPr>
          <w:p w:rsidR="00DC214D" w:rsidRPr="00802ADA" w:rsidRDefault="00DC214D" w:rsidP="00D45EB0">
            <w:pPr>
              <w:pStyle w:val="a6"/>
              <w:snapToGrid w:val="0"/>
              <w:jc w:val="center"/>
              <w:rPr>
                <w:b/>
                <w:sz w:val="28"/>
                <w:szCs w:val="28"/>
              </w:rPr>
            </w:pPr>
            <w:r w:rsidRPr="00802ADA">
              <w:rPr>
                <w:b/>
                <w:sz w:val="28"/>
                <w:szCs w:val="28"/>
              </w:rPr>
              <w:t>Длительность</w:t>
            </w:r>
          </w:p>
        </w:tc>
      </w:tr>
      <w:tr w:rsidR="00DC214D" w:rsidRPr="00DE6D92" w:rsidTr="00D45EB0">
        <w:tc>
          <w:tcPr>
            <w:tcW w:w="9781" w:type="dxa"/>
            <w:gridSpan w:val="5"/>
          </w:tcPr>
          <w:p w:rsidR="00DC214D" w:rsidRPr="00E22BB5" w:rsidRDefault="00DC214D" w:rsidP="00D45EB0">
            <w:pPr>
              <w:pStyle w:val="a6"/>
              <w:snapToGrid w:val="0"/>
              <w:jc w:val="center"/>
              <w:rPr>
                <w:b/>
                <w:sz w:val="28"/>
                <w:szCs w:val="28"/>
              </w:rPr>
            </w:pPr>
            <w:r w:rsidRPr="00E22BB5">
              <w:rPr>
                <w:b/>
                <w:sz w:val="28"/>
                <w:szCs w:val="28"/>
              </w:rPr>
              <w:t>1. Физкультурно-оздоровительная деятельность</w:t>
            </w:r>
          </w:p>
        </w:tc>
      </w:tr>
      <w:tr w:rsidR="00DC214D" w:rsidRPr="00DE6D92" w:rsidTr="00D45EB0">
        <w:tc>
          <w:tcPr>
            <w:tcW w:w="2693" w:type="dxa"/>
            <w:gridSpan w:val="2"/>
          </w:tcPr>
          <w:p w:rsidR="00DC214D" w:rsidRPr="00E22BB5" w:rsidRDefault="00DC214D" w:rsidP="00D45EB0">
            <w:pPr>
              <w:pStyle w:val="a6"/>
              <w:snapToGrid w:val="0"/>
              <w:rPr>
                <w:sz w:val="28"/>
                <w:szCs w:val="28"/>
              </w:rPr>
            </w:pPr>
            <w:r w:rsidRPr="00E22BB5">
              <w:rPr>
                <w:sz w:val="28"/>
                <w:szCs w:val="28"/>
              </w:rPr>
              <w:t>Ритуальное приветствие</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Утренняя гимнастика</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Физминутка</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 xml:space="preserve">Подвижные игры и физические упражнения на </w:t>
            </w:r>
            <w:r w:rsidRPr="00E22BB5">
              <w:rPr>
                <w:sz w:val="28"/>
                <w:szCs w:val="28"/>
              </w:rPr>
              <w:lastRenderedPageBreak/>
              <w:t>прогулке</w:t>
            </w:r>
          </w:p>
          <w:p w:rsidR="00DC214D"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Оздоровительный бег</w:t>
            </w:r>
          </w:p>
          <w:p w:rsidR="00DC214D" w:rsidRPr="00E22BB5" w:rsidRDefault="00DC214D" w:rsidP="00D45EB0">
            <w:pPr>
              <w:pStyle w:val="a6"/>
              <w:rPr>
                <w:sz w:val="28"/>
                <w:szCs w:val="28"/>
              </w:rPr>
            </w:pPr>
            <w:r w:rsidRPr="00E22BB5">
              <w:rPr>
                <w:sz w:val="28"/>
                <w:szCs w:val="28"/>
              </w:rPr>
              <w:t>Индивидуальная работа по развитию движений</w:t>
            </w:r>
          </w:p>
          <w:p w:rsidR="00DC214D" w:rsidRDefault="00DC214D" w:rsidP="00D45EB0">
            <w:pPr>
              <w:pStyle w:val="a6"/>
              <w:rPr>
                <w:sz w:val="28"/>
                <w:szCs w:val="28"/>
              </w:rPr>
            </w:pPr>
          </w:p>
          <w:p w:rsidR="00DC214D"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Гимнастика после сна. Гимнастика-релаксация до и после сна</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Позы тигра, кошечки, султана для коррекции осанки</w:t>
            </w:r>
          </w:p>
        </w:tc>
        <w:tc>
          <w:tcPr>
            <w:tcW w:w="5387" w:type="dxa"/>
            <w:gridSpan w:val="2"/>
          </w:tcPr>
          <w:p w:rsidR="00DC214D" w:rsidRPr="00E22BB5" w:rsidRDefault="00DC214D" w:rsidP="00D45EB0">
            <w:pPr>
              <w:pStyle w:val="a6"/>
              <w:snapToGrid w:val="0"/>
              <w:rPr>
                <w:sz w:val="28"/>
                <w:szCs w:val="28"/>
              </w:rPr>
            </w:pPr>
            <w:r w:rsidRPr="00E22BB5">
              <w:rPr>
                <w:sz w:val="28"/>
                <w:szCs w:val="28"/>
              </w:rPr>
              <w:lastRenderedPageBreak/>
              <w:t>Ежедневно, по мере сбора всех детей</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 xml:space="preserve">Ежедневно, на открытом воздухе или в </w:t>
            </w:r>
            <w:r>
              <w:rPr>
                <w:sz w:val="28"/>
                <w:szCs w:val="28"/>
              </w:rPr>
              <w:t>группе</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 в перерыве между занятиями организация подвижных игр</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 на занятиях, по мере необходимости</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 во время прогулок по подгруппам</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 во время дневной и вечерней прогулки</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1 раз в неделю в летний оздоровительный период, во время физкультурных занятий</w:t>
            </w:r>
          </w:p>
          <w:p w:rsidR="00DC214D" w:rsidRPr="00E22BB5" w:rsidRDefault="00DC214D" w:rsidP="00D45EB0">
            <w:pPr>
              <w:pStyle w:val="a6"/>
              <w:rPr>
                <w:sz w:val="28"/>
                <w:szCs w:val="28"/>
              </w:rPr>
            </w:pPr>
            <w:r w:rsidRPr="00E22BB5">
              <w:rPr>
                <w:sz w:val="28"/>
                <w:szCs w:val="28"/>
              </w:rPr>
              <w:t>Ежедневно, по мере пробуждения</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 после занятий</w:t>
            </w:r>
          </w:p>
        </w:tc>
        <w:tc>
          <w:tcPr>
            <w:tcW w:w="1701" w:type="dxa"/>
          </w:tcPr>
          <w:p w:rsidR="00DC214D" w:rsidRPr="00E22BB5" w:rsidRDefault="00DC214D" w:rsidP="00D45EB0">
            <w:pPr>
              <w:pStyle w:val="a6"/>
              <w:snapToGrid w:val="0"/>
              <w:rPr>
                <w:sz w:val="28"/>
                <w:szCs w:val="28"/>
              </w:rPr>
            </w:pPr>
            <w:r w:rsidRPr="00E22BB5">
              <w:rPr>
                <w:sz w:val="28"/>
                <w:szCs w:val="28"/>
              </w:rPr>
              <w:lastRenderedPageBreak/>
              <w:t>3-5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10-12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2-3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25-30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3-5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10-15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7-10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3-5 мин</w:t>
            </w:r>
          </w:p>
        </w:tc>
      </w:tr>
      <w:tr w:rsidR="00DC214D" w:rsidRPr="00DE6D92" w:rsidTr="00D45EB0">
        <w:tc>
          <w:tcPr>
            <w:tcW w:w="9781" w:type="dxa"/>
            <w:gridSpan w:val="5"/>
          </w:tcPr>
          <w:p w:rsidR="00DC214D" w:rsidRPr="00E22BB5" w:rsidRDefault="00DC214D" w:rsidP="00D45EB0">
            <w:pPr>
              <w:pStyle w:val="a6"/>
              <w:snapToGrid w:val="0"/>
              <w:jc w:val="center"/>
              <w:rPr>
                <w:sz w:val="28"/>
                <w:szCs w:val="28"/>
              </w:rPr>
            </w:pPr>
            <w:r w:rsidRPr="00E22BB5">
              <w:rPr>
                <w:b/>
                <w:sz w:val="28"/>
                <w:szCs w:val="28"/>
              </w:rPr>
              <w:lastRenderedPageBreak/>
              <w:t>2.Обучающие занятия</w:t>
            </w:r>
            <w:r w:rsidRPr="00E22BB5">
              <w:rPr>
                <w:sz w:val="28"/>
                <w:szCs w:val="28"/>
              </w:rPr>
              <w:t xml:space="preserve"> (оздоровительные)</w:t>
            </w:r>
          </w:p>
        </w:tc>
      </w:tr>
      <w:tr w:rsidR="00DC214D" w:rsidRPr="00DE6D92" w:rsidTr="00D45EB0">
        <w:tc>
          <w:tcPr>
            <w:tcW w:w="2693" w:type="dxa"/>
            <w:gridSpan w:val="2"/>
          </w:tcPr>
          <w:p w:rsidR="00DC214D" w:rsidRPr="00E22BB5" w:rsidRDefault="00DC214D" w:rsidP="00D45EB0">
            <w:pPr>
              <w:pStyle w:val="a6"/>
              <w:snapToGrid w:val="0"/>
              <w:rPr>
                <w:sz w:val="28"/>
                <w:szCs w:val="28"/>
              </w:rPr>
            </w:pPr>
            <w:r w:rsidRPr="00E22BB5">
              <w:rPr>
                <w:sz w:val="28"/>
                <w:szCs w:val="28"/>
              </w:rPr>
              <w:t>Физическая культура</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Познавательные занятия на тему: «Познай себя» (знакомство с собственным телом и его строением)</w:t>
            </w:r>
          </w:p>
          <w:p w:rsidR="00DC214D" w:rsidRPr="00E22BB5" w:rsidRDefault="00DC214D" w:rsidP="00D45EB0">
            <w:pPr>
              <w:pStyle w:val="a6"/>
              <w:rPr>
                <w:sz w:val="28"/>
                <w:szCs w:val="28"/>
              </w:rPr>
            </w:pPr>
            <w:r w:rsidRPr="00E22BB5">
              <w:rPr>
                <w:sz w:val="28"/>
                <w:szCs w:val="28"/>
              </w:rPr>
              <w:t>Музыкальное занятие</w:t>
            </w:r>
          </w:p>
          <w:p w:rsidR="00DC214D" w:rsidRPr="00E22BB5" w:rsidRDefault="00DC214D" w:rsidP="00D45EB0">
            <w:pPr>
              <w:pStyle w:val="a6"/>
              <w:rPr>
                <w:sz w:val="28"/>
                <w:szCs w:val="28"/>
              </w:rPr>
            </w:pPr>
            <w:r w:rsidRPr="00E22BB5">
              <w:rPr>
                <w:sz w:val="28"/>
                <w:szCs w:val="28"/>
              </w:rPr>
              <w:t>Индивидуальная работа по МРД</w:t>
            </w:r>
          </w:p>
        </w:tc>
        <w:tc>
          <w:tcPr>
            <w:tcW w:w="5245" w:type="dxa"/>
          </w:tcPr>
          <w:p w:rsidR="00DC214D" w:rsidRPr="00E22BB5" w:rsidRDefault="00DC214D" w:rsidP="00D45EB0">
            <w:pPr>
              <w:pStyle w:val="a6"/>
              <w:snapToGrid w:val="0"/>
              <w:rPr>
                <w:sz w:val="28"/>
                <w:szCs w:val="28"/>
              </w:rPr>
            </w:pPr>
            <w:r w:rsidRPr="00E22BB5">
              <w:rPr>
                <w:sz w:val="28"/>
                <w:szCs w:val="28"/>
              </w:rPr>
              <w:t>3 раза в неделю, по группам здоровья</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 занятия, 1 занятие на прогулке</w:t>
            </w:r>
          </w:p>
          <w:p w:rsidR="00DC214D" w:rsidRPr="00E22BB5" w:rsidRDefault="00DC214D" w:rsidP="00D45EB0">
            <w:pPr>
              <w:pStyle w:val="a6"/>
              <w:rPr>
                <w:sz w:val="28"/>
                <w:szCs w:val="28"/>
              </w:rPr>
            </w:pPr>
            <w:r w:rsidRPr="00E22BB5">
              <w:rPr>
                <w:sz w:val="28"/>
                <w:szCs w:val="28"/>
              </w:rPr>
              <w:t>2 раза в неделю</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 раза в неделю</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w:t>
            </w:r>
          </w:p>
        </w:tc>
        <w:tc>
          <w:tcPr>
            <w:tcW w:w="1843" w:type="dxa"/>
            <w:gridSpan w:val="2"/>
          </w:tcPr>
          <w:p w:rsidR="00DC214D" w:rsidRPr="00E22BB5" w:rsidRDefault="00DC214D" w:rsidP="00D45EB0">
            <w:pPr>
              <w:pStyle w:val="a6"/>
              <w:snapToGrid w:val="0"/>
              <w:rPr>
                <w:sz w:val="28"/>
                <w:szCs w:val="28"/>
              </w:rPr>
            </w:pPr>
            <w:r w:rsidRPr="00E22BB5">
              <w:rPr>
                <w:sz w:val="28"/>
                <w:szCs w:val="28"/>
              </w:rPr>
              <w:t>25-30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25-30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25-30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15 мин</w:t>
            </w:r>
          </w:p>
        </w:tc>
      </w:tr>
      <w:tr w:rsidR="00DC214D" w:rsidRPr="00DE6D92" w:rsidTr="00D45EB0">
        <w:tc>
          <w:tcPr>
            <w:tcW w:w="9781" w:type="dxa"/>
            <w:gridSpan w:val="5"/>
          </w:tcPr>
          <w:p w:rsidR="00DC214D" w:rsidRPr="00E22BB5" w:rsidRDefault="00DC214D" w:rsidP="00D45EB0">
            <w:pPr>
              <w:pStyle w:val="a6"/>
              <w:tabs>
                <w:tab w:val="left" w:pos="3285"/>
                <w:tab w:val="center" w:pos="5057"/>
              </w:tabs>
              <w:snapToGrid w:val="0"/>
              <w:rPr>
                <w:b/>
                <w:sz w:val="28"/>
                <w:szCs w:val="28"/>
              </w:rPr>
            </w:pPr>
            <w:r w:rsidRPr="00E22BB5">
              <w:rPr>
                <w:b/>
                <w:sz w:val="28"/>
                <w:szCs w:val="28"/>
              </w:rPr>
              <w:tab/>
            </w:r>
            <w:r w:rsidRPr="00E22BB5">
              <w:rPr>
                <w:b/>
                <w:sz w:val="28"/>
                <w:szCs w:val="28"/>
              </w:rPr>
              <w:tab/>
              <w:t>3. Самостоятельные занятия</w:t>
            </w:r>
          </w:p>
        </w:tc>
      </w:tr>
      <w:tr w:rsidR="00DC214D" w:rsidRPr="00DE6D92" w:rsidTr="00D45EB0">
        <w:tc>
          <w:tcPr>
            <w:tcW w:w="2693" w:type="dxa"/>
            <w:gridSpan w:val="2"/>
          </w:tcPr>
          <w:p w:rsidR="00DC214D" w:rsidRPr="00E22BB5" w:rsidRDefault="00DC214D" w:rsidP="00D45EB0">
            <w:pPr>
              <w:pStyle w:val="a6"/>
              <w:snapToGrid w:val="0"/>
              <w:rPr>
                <w:sz w:val="28"/>
                <w:szCs w:val="28"/>
              </w:rPr>
            </w:pPr>
            <w:r w:rsidRPr="00E22BB5">
              <w:rPr>
                <w:sz w:val="28"/>
                <w:szCs w:val="28"/>
              </w:rPr>
              <w:t>Самостоятельная двигательная активность</w:t>
            </w:r>
          </w:p>
          <w:p w:rsidR="00DC214D" w:rsidRPr="00E22BB5" w:rsidRDefault="00DC214D" w:rsidP="00D45EB0">
            <w:pPr>
              <w:pStyle w:val="a6"/>
              <w:rPr>
                <w:sz w:val="28"/>
                <w:szCs w:val="28"/>
              </w:rPr>
            </w:pPr>
            <w:r w:rsidRPr="00E22BB5">
              <w:rPr>
                <w:sz w:val="28"/>
                <w:szCs w:val="28"/>
              </w:rPr>
              <w:t>Двигательная активность по закреплению ОВД под руководством воспитателя</w:t>
            </w:r>
          </w:p>
        </w:tc>
        <w:tc>
          <w:tcPr>
            <w:tcW w:w="5245" w:type="dxa"/>
          </w:tcPr>
          <w:p w:rsidR="00DC214D" w:rsidRPr="00E22BB5" w:rsidRDefault="00DC214D" w:rsidP="00D45EB0">
            <w:pPr>
              <w:pStyle w:val="a6"/>
              <w:snapToGrid w:val="0"/>
              <w:rPr>
                <w:sz w:val="28"/>
                <w:szCs w:val="28"/>
              </w:rPr>
            </w:pPr>
            <w:r w:rsidRPr="00E22BB5">
              <w:rPr>
                <w:sz w:val="28"/>
                <w:szCs w:val="28"/>
              </w:rPr>
              <w:t>Ежедневно на прогулке в личное время ребенка</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Ежедневно</w:t>
            </w:r>
          </w:p>
        </w:tc>
        <w:tc>
          <w:tcPr>
            <w:tcW w:w="1843" w:type="dxa"/>
            <w:gridSpan w:val="2"/>
          </w:tcPr>
          <w:p w:rsidR="00DC214D" w:rsidRPr="00E22BB5" w:rsidRDefault="00DC214D" w:rsidP="00D45EB0">
            <w:pPr>
              <w:pStyle w:val="a6"/>
              <w:snapToGrid w:val="0"/>
              <w:rPr>
                <w:sz w:val="28"/>
                <w:szCs w:val="28"/>
              </w:rPr>
            </w:pPr>
            <w:r w:rsidRPr="00E22BB5">
              <w:rPr>
                <w:sz w:val="28"/>
                <w:szCs w:val="28"/>
              </w:rPr>
              <w:t>В зависимости от желания и индивидуальных особенностей ребенка</w:t>
            </w:r>
          </w:p>
          <w:p w:rsidR="00DC214D" w:rsidRPr="00E22BB5" w:rsidRDefault="00DC214D" w:rsidP="00D45EB0">
            <w:pPr>
              <w:pStyle w:val="a6"/>
              <w:snapToGrid w:val="0"/>
              <w:rPr>
                <w:sz w:val="28"/>
                <w:szCs w:val="28"/>
              </w:rPr>
            </w:pPr>
          </w:p>
        </w:tc>
      </w:tr>
      <w:tr w:rsidR="00DC214D" w:rsidRPr="00DE6D92" w:rsidTr="00D45EB0">
        <w:tc>
          <w:tcPr>
            <w:tcW w:w="2693" w:type="dxa"/>
            <w:gridSpan w:val="2"/>
          </w:tcPr>
          <w:p w:rsidR="00DC214D" w:rsidRPr="00E22BB5" w:rsidRDefault="00DC214D" w:rsidP="00D45EB0">
            <w:pPr>
              <w:pStyle w:val="a6"/>
              <w:snapToGrid w:val="0"/>
              <w:rPr>
                <w:sz w:val="28"/>
                <w:szCs w:val="28"/>
              </w:rPr>
            </w:pPr>
            <w:r w:rsidRPr="00E22BB5">
              <w:rPr>
                <w:sz w:val="28"/>
                <w:szCs w:val="28"/>
              </w:rPr>
              <w:t>День здоровья</w:t>
            </w:r>
          </w:p>
          <w:p w:rsidR="00DC214D" w:rsidRPr="00E22BB5" w:rsidRDefault="00DC214D" w:rsidP="00D45EB0">
            <w:pPr>
              <w:pStyle w:val="a6"/>
              <w:rPr>
                <w:sz w:val="28"/>
                <w:szCs w:val="28"/>
              </w:rPr>
            </w:pPr>
            <w:r w:rsidRPr="00E22BB5">
              <w:rPr>
                <w:sz w:val="28"/>
                <w:szCs w:val="28"/>
              </w:rPr>
              <w:t xml:space="preserve">Каникулы </w:t>
            </w:r>
            <w:r w:rsidRPr="00E22BB5">
              <w:rPr>
                <w:sz w:val="28"/>
                <w:szCs w:val="28"/>
              </w:rPr>
              <w:lastRenderedPageBreak/>
              <w:t>«Рождественская неделя»</w:t>
            </w:r>
          </w:p>
          <w:p w:rsidR="00DC214D" w:rsidRPr="00E22BB5" w:rsidRDefault="00DC214D" w:rsidP="00D45EB0">
            <w:pPr>
              <w:pStyle w:val="a6"/>
              <w:rPr>
                <w:sz w:val="28"/>
                <w:szCs w:val="28"/>
              </w:rPr>
            </w:pPr>
            <w:r w:rsidRPr="00E22BB5">
              <w:rPr>
                <w:sz w:val="28"/>
                <w:szCs w:val="28"/>
              </w:rPr>
              <w:t>Спортивные праздники или развлечения</w:t>
            </w:r>
          </w:p>
        </w:tc>
        <w:tc>
          <w:tcPr>
            <w:tcW w:w="5245" w:type="dxa"/>
          </w:tcPr>
          <w:p w:rsidR="00DC214D" w:rsidRPr="00E22BB5" w:rsidRDefault="00DC214D" w:rsidP="00D45EB0">
            <w:pPr>
              <w:pStyle w:val="a6"/>
              <w:snapToGrid w:val="0"/>
              <w:rPr>
                <w:sz w:val="28"/>
                <w:szCs w:val="28"/>
              </w:rPr>
            </w:pPr>
            <w:r w:rsidRPr="00E22BB5">
              <w:rPr>
                <w:sz w:val="28"/>
                <w:szCs w:val="28"/>
              </w:rPr>
              <w:lastRenderedPageBreak/>
              <w:t>Еженедельно в пятницу</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lastRenderedPageBreak/>
              <w:t>12-24 января</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1 раз в месяц</w:t>
            </w:r>
          </w:p>
        </w:tc>
        <w:tc>
          <w:tcPr>
            <w:tcW w:w="1843" w:type="dxa"/>
            <w:gridSpan w:val="2"/>
          </w:tcPr>
          <w:p w:rsidR="00DC214D" w:rsidRPr="00E22BB5" w:rsidRDefault="00DC214D" w:rsidP="00D45EB0">
            <w:pPr>
              <w:pStyle w:val="a6"/>
              <w:snapToGrid w:val="0"/>
              <w:rPr>
                <w:sz w:val="28"/>
                <w:szCs w:val="28"/>
              </w:rPr>
            </w:pPr>
            <w:r w:rsidRPr="00E22BB5">
              <w:rPr>
                <w:sz w:val="28"/>
                <w:szCs w:val="28"/>
              </w:rPr>
              <w:lastRenderedPageBreak/>
              <w:t>25-30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lastRenderedPageBreak/>
              <w:t>2 недели</w:t>
            </w: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25-30 мин</w:t>
            </w:r>
          </w:p>
        </w:tc>
      </w:tr>
      <w:tr w:rsidR="00DC214D" w:rsidRPr="00DE6D92" w:rsidTr="00D45EB0">
        <w:tc>
          <w:tcPr>
            <w:tcW w:w="9781" w:type="dxa"/>
            <w:gridSpan w:val="5"/>
          </w:tcPr>
          <w:p w:rsidR="00DC214D" w:rsidRPr="00E22BB5" w:rsidRDefault="00DC214D" w:rsidP="00D45EB0">
            <w:pPr>
              <w:pStyle w:val="a6"/>
              <w:snapToGrid w:val="0"/>
              <w:jc w:val="center"/>
              <w:rPr>
                <w:b/>
                <w:sz w:val="28"/>
                <w:szCs w:val="28"/>
              </w:rPr>
            </w:pPr>
            <w:r w:rsidRPr="00E22BB5">
              <w:rPr>
                <w:b/>
                <w:sz w:val="28"/>
                <w:szCs w:val="28"/>
              </w:rPr>
              <w:lastRenderedPageBreak/>
              <w:t>4. Участие родителей в образовательном процессе</w:t>
            </w:r>
          </w:p>
        </w:tc>
      </w:tr>
      <w:tr w:rsidR="00DC214D" w:rsidRPr="00DE6D92" w:rsidTr="00D45EB0">
        <w:tc>
          <w:tcPr>
            <w:tcW w:w="2254" w:type="dxa"/>
          </w:tcPr>
          <w:p w:rsidR="00DC214D" w:rsidRPr="00E22BB5" w:rsidRDefault="00DC214D" w:rsidP="00D45EB0">
            <w:pPr>
              <w:pStyle w:val="a6"/>
              <w:snapToGrid w:val="0"/>
              <w:rPr>
                <w:sz w:val="28"/>
                <w:szCs w:val="28"/>
              </w:rPr>
            </w:pPr>
            <w:r w:rsidRPr="00E22BB5">
              <w:rPr>
                <w:sz w:val="28"/>
                <w:szCs w:val="28"/>
              </w:rPr>
              <w:t>Совместное соревнование пап и детей</w:t>
            </w:r>
          </w:p>
          <w:p w:rsidR="00DC214D" w:rsidRPr="00E22BB5" w:rsidRDefault="00DC214D" w:rsidP="00D45EB0">
            <w:pPr>
              <w:pStyle w:val="a6"/>
              <w:rPr>
                <w:sz w:val="28"/>
                <w:szCs w:val="28"/>
              </w:rPr>
            </w:pPr>
            <w:r w:rsidRPr="00E22BB5">
              <w:rPr>
                <w:sz w:val="28"/>
                <w:szCs w:val="28"/>
              </w:rPr>
              <w:t>Спортивный праздник «Папа, мама, я – спортивная семья»</w:t>
            </w:r>
          </w:p>
        </w:tc>
        <w:tc>
          <w:tcPr>
            <w:tcW w:w="5826" w:type="dxa"/>
            <w:gridSpan w:val="3"/>
          </w:tcPr>
          <w:p w:rsidR="00DC214D" w:rsidRPr="00E22BB5" w:rsidRDefault="00DC214D" w:rsidP="00D45EB0">
            <w:pPr>
              <w:pStyle w:val="a6"/>
              <w:snapToGrid w:val="0"/>
              <w:rPr>
                <w:sz w:val="28"/>
                <w:szCs w:val="28"/>
              </w:rPr>
            </w:pPr>
            <w:r w:rsidRPr="00E22BB5">
              <w:rPr>
                <w:sz w:val="28"/>
                <w:szCs w:val="28"/>
              </w:rPr>
              <w:t>23 февраля</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1 раз в год</w:t>
            </w:r>
          </w:p>
        </w:tc>
        <w:tc>
          <w:tcPr>
            <w:tcW w:w="1701" w:type="dxa"/>
          </w:tcPr>
          <w:p w:rsidR="00DC214D" w:rsidRPr="00E22BB5" w:rsidRDefault="00DC214D" w:rsidP="00D45EB0">
            <w:pPr>
              <w:pStyle w:val="a6"/>
              <w:snapToGrid w:val="0"/>
              <w:rPr>
                <w:sz w:val="28"/>
                <w:szCs w:val="28"/>
              </w:rPr>
            </w:pPr>
            <w:r w:rsidRPr="00E22BB5">
              <w:rPr>
                <w:sz w:val="28"/>
                <w:szCs w:val="28"/>
              </w:rPr>
              <w:t>40 мин</w:t>
            </w: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p>
          <w:p w:rsidR="00DC214D" w:rsidRPr="00E22BB5" w:rsidRDefault="00DC214D" w:rsidP="00D45EB0">
            <w:pPr>
              <w:pStyle w:val="a6"/>
              <w:rPr>
                <w:sz w:val="28"/>
                <w:szCs w:val="28"/>
              </w:rPr>
            </w:pPr>
            <w:r w:rsidRPr="00E22BB5">
              <w:rPr>
                <w:sz w:val="28"/>
                <w:szCs w:val="28"/>
              </w:rPr>
              <w:t>40 мин</w:t>
            </w:r>
          </w:p>
        </w:tc>
      </w:tr>
    </w:tbl>
    <w:p w:rsidR="00DC214D" w:rsidRDefault="00DC214D" w:rsidP="00DC214D">
      <w:pPr>
        <w:jc w:val="both"/>
        <w:rPr>
          <w:rFonts w:ascii="Times New Roman" w:hAnsi="Times New Roman" w:cs="Times New Roman"/>
          <w:b/>
          <w:sz w:val="28"/>
          <w:szCs w:val="28"/>
        </w:rPr>
      </w:pPr>
    </w:p>
    <w:p w:rsidR="00DC214D" w:rsidRPr="00653F78" w:rsidRDefault="00DC214D" w:rsidP="00DC214D">
      <w:pPr>
        <w:jc w:val="center"/>
        <w:rPr>
          <w:rFonts w:ascii="Times New Roman" w:eastAsia="Calibri" w:hAnsi="Times New Roman" w:cs="Times New Roman"/>
          <w:b/>
          <w:sz w:val="28"/>
          <w:szCs w:val="28"/>
        </w:rPr>
      </w:pPr>
      <w:r w:rsidRPr="00653F78">
        <w:rPr>
          <w:rFonts w:ascii="Times New Roman" w:eastAsia="Calibri" w:hAnsi="Times New Roman" w:cs="Times New Roman"/>
          <w:b/>
          <w:sz w:val="28"/>
          <w:szCs w:val="28"/>
        </w:rPr>
        <w:t>Профилактические и оздоровительные мероприятия</w:t>
      </w:r>
    </w:p>
    <w:p w:rsidR="00DC214D" w:rsidRPr="00653F78" w:rsidRDefault="00423969" w:rsidP="00DC214D">
      <w:pPr>
        <w:jc w:val="center"/>
        <w:rPr>
          <w:rFonts w:ascii="Times New Roman" w:eastAsia="Calibri" w:hAnsi="Times New Roman" w:cs="Times New Roman"/>
          <w:b/>
          <w:sz w:val="28"/>
          <w:szCs w:val="28"/>
        </w:rPr>
      </w:pPr>
      <w:r w:rsidRPr="00423969">
        <w:rPr>
          <w:rFonts w:ascii="Times New Roman" w:eastAsia="Calibri" w:hAnsi="Times New Roman" w:cs="Times New Roman"/>
          <w:noProof/>
          <w:sz w:val="24"/>
          <w:szCs w:val="24"/>
          <w:lang w:eastAsia="ru-RU"/>
        </w:rPr>
        <w:pict>
          <v:shape id="Поле 134" o:spid="_x0000_s1131" type="#_x0000_t202" style="position:absolute;left:0;text-align:left;margin-left:340.95pt;margin-top:24.1pt;width:136.25pt;height:65.8pt;z-index:2517452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" strokecolor="#333" strokeweight=".5pt">
            <v:textbox inset="7.45pt,3.85pt,7.45pt,3.85pt">
              <w:txbxContent>
                <w:p w:rsidR="00DC214D" w:rsidRPr="00E22BB5" w:rsidRDefault="00DC214D" w:rsidP="00DC214D">
                  <w:pPr>
                    <w:ind w:left="360"/>
                    <w:rPr>
                      <w:rFonts w:ascii="Times New Roman" w:hAnsi="Times New Roman" w:cs="Times New Roman"/>
                      <w:sz w:val="28"/>
                      <w:szCs w:val="28"/>
                    </w:rPr>
                  </w:pPr>
                  <w:r w:rsidRPr="00E22BB5">
                    <w:rPr>
                      <w:rFonts w:ascii="Times New Roman" w:hAnsi="Times New Roman" w:cs="Times New Roman"/>
                      <w:sz w:val="28"/>
                      <w:szCs w:val="28"/>
                    </w:rPr>
                    <w:t>Физкультурные занятия на воздухе</w:t>
                  </w:r>
                </w:p>
                <w:p w:rsidR="00DC214D" w:rsidRDefault="00DC214D" w:rsidP="00DC214D"/>
              </w:txbxContent>
            </v:textbox>
          </v:shape>
        </w:pict>
      </w:r>
      <w:r w:rsidRPr="00423969">
        <w:rPr>
          <w:rFonts w:ascii="Times New Roman" w:eastAsia="Calibri" w:hAnsi="Times New Roman" w:cs="Times New Roman"/>
          <w:noProof/>
          <w:sz w:val="28"/>
          <w:szCs w:val="28"/>
          <w:lang w:eastAsia="ru-RU"/>
        </w:rPr>
        <w:pict>
          <v:shape id="Поле 137" o:spid="_x0000_s1130" type="#_x0000_t202" style="position:absolute;left:0;text-align:left;margin-left:176.45pt;margin-top:3.25pt;width:151.5pt;height:47.85pt;z-index:2517442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" strokecolor="#333" strokeweight=".5pt">
            <v:textbox inset="7.45pt,3.85pt,7.45pt,3.85pt">
              <w:txbxContent>
                <w:p w:rsidR="00DC214D" w:rsidRPr="00E22BB5" w:rsidRDefault="00DC214D" w:rsidP="00DC214D">
                  <w:pPr>
                    <w:jc w:val="center"/>
                    <w:rPr>
                      <w:rFonts w:ascii="Times New Roman" w:hAnsi="Times New Roman" w:cs="Times New Roman"/>
                      <w:sz w:val="28"/>
                      <w:szCs w:val="28"/>
                    </w:rPr>
                  </w:pPr>
                  <w:r w:rsidRPr="00E22BB5">
                    <w:rPr>
                      <w:rFonts w:ascii="Times New Roman" w:hAnsi="Times New Roman" w:cs="Times New Roman"/>
                      <w:sz w:val="28"/>
                      <w:szCs w:val="28"/>
                    </w:rPr>
                    <w:t>Правильная организация прогулок</w:t>
                  </w:r>
                </w:p>
              </w:txbxContent>
            </v:textbox>
          </v:shap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line id="Прямая соединительная линия 136" o:spid="_x0000_s1120" style="position:absolute;left:0;text-align:left;flip:y;z-index:251734016;visibility:visible;mso-wrap-distance-left:3.17497mm;mso-wrap-distance-right:3.17497mm" from="269.7pt,22.6pt" to="269.7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" strokecolor="#333" strokeweight=".26mm">
            <v:stroke endarrow="block" joinstyle="miter"/>
          </v:lin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shape id="Поле 135" o:spid="_x0000_s1129" type="#_x0000_t202" style="position:absolute;left:0;text-align:left;margin-left:53.55pt;margin-top:1.95pt;width:183.75pt;height:59.65pt;z-index:2517432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" strokecolor="#333" strokeweight=".5pt">
            <v:textbox inset="7.45pt,3.85pt,7.45pt,3.85pt">
              <w:txbxContent>
                <w:p w:rsidR="00DC214D" w:rsidRPr="00E22BB5" w:rsidRDefault="00DC214D" w:rsidP="00DC214D">
                  <w:pPr>
                    <w:rPr>
                      <w:rFonts w:ascii="Times New Roman" w:hAnsi="Times New Roman" w:cs="Times New Roman"/>
                      <w:sz w:val="28"/>
                      <w:szCs w:val="28"/>
                    </w:rPr>
                  </w:pPr>
                  <w:r w:rsidRPr="00E22BB5">
                    <w:rPr>
                      <w:rFonts w:ascii="Times New Roman" w:hAnsi="Times New Roman" w:cs="Times New Roman"/>
                      <w:sz w:val="28"/>
                      <w:szCs w:val="28"/>
                    </w:rPr>
                    <w:t>Соблюдение температурного режима в детском саду</w:t>
                  </w:r>
                </w:p>
                <w:p w:rsidR="00DC214D" w:rsidRDefault="00DC214D" w:rsidP="00DC214D"/>
              </w:txbxContent>
            </v:textbox>
          </v:shap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line id="Прямая соединительная линия 133" o:spid="_x0000_s1122" style="position:absolute;left:0;text-align:left;flip:x y;z-index:251736064;visibility:visible" from="139.3pt,24.35pt" to="194.8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" strokecolor="#333" strokeweight=".26mm">
            <v:stroke endarrow="block" joinstyle="miter"/>
          </v:line>
        </w:pict>
      </w:r>
    </w:p>
    <w:p w:rsidR="00DC214D" w:rsidRPr="00653F78" w:rsidRDefault="00423969" w:rsidP="00DC214D">
      <w:pPr>
        <w:tabs>
          <w:tab w:val="left" w:pos="3240"/>
          <w:tab w:val="center" w:pos="5101"/>
        </w:tabs>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group id="Группа 127" o:spid="_x0000_s1117" style="position:absolute;margin-left:163.55pt;margin-top:16.25pt;width:212.15pt;height:89.25pt;z-index:251732992;mso-wrap-distance-left:0;mso-wrap-distance-right:0" coordorigin="2435,32" coordsize="5309,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">
            <v:oval id="Oval 118" o:spid="_x0000_s1118" style="position:absolute;left:2435;top:32;width:5309;height:1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" strokecolor="#333" strokeweight=".26mm">
              <v:stroke joinstyle="miter"/>
            </v:oval>
            <v:shape id="Text Box 119" o:spid="_x0000_s1119" type="#_x0000_t202" style="position:absolute;left:3217;top:241;width:3737;height:9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" filled="f" stroked="f" strokecolor="#333">
              <v:stroke joinstyle="round"/>
              <v:textbox>
                <w:txbxContent>
                  <w:p w:rsidR="00DC214D" w:rsidRPr="00C82384" w:rsidRDefault="00DC214D" w:rsidP="00DC214D">
                    <w:pPr>
                      <w:jc w:val="center"/>
                      <w:rPr>
                        <w:rFonts w:ascii="Times New Roman" w:hAnsi="Times New Roman" w:cs="Times New Roman"/>
                        <w:sz w:val="28"/>
                        <w:szCs w:val="28"/>
                      </w:rPr>
                    </w:pPr>
                    <w:r w:rsidRPr="00C82384">
                      <w:rPr>
                        <w:rFonts w:ascii="Times New Roman" w:hAnsi="Times New Roman" w:cs="Times New Roman"/>
                        <w:sz w:val="28"/>
                        <w:szCs w:val="28"/>
                      </w:rPr>
                      <w:t>Профилактические оздоровительные мероприятия</w:t>
                    </w:r>
                  </w:p>
                </w:txbxContent>
              </v:textbox>
            </v:shape>
          </v:group>
        </w:pict>
      </w:r>
      <w:r>
        <w:rPr>
          <w:rFonts w:ascii="Times New Roman" w:eastAsia="Calibri" w:hAnsi="Times New Roman" w:cs="Times New Roman"/>
          <w:noProof/>
          <w:sz w:val="24"/>
          <w:szCs w:val="24"/>
          <w:lang w:eastAsia="ru-RU"/>
        </w:rPr>
        <w:pict>
          <v:line id="Прямая соединительная линия 132" o:spid="_x0000_s1121" style="position:absolute;flip:y;z-index:251735040;visibility:visible" from="353.7pt,-.8pt" to="431.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" strokecolor="#333" strokeweight=".26mm">
            <v:stroke endarrow="block" joinstyle="miter"/>
          </v:line>
        </w:pict>
      </w:r>
      <w:r w:rsidR="00DC214D" w:rsidRPr="00653F78">
        <w:rPr>
          <w:rFonts w:ascii="Times New Roman" w:eastAsia="Calibri" w:hAnsi="Times New Roman" w:cs="Times New Roman"/>
          <w:sz w:val="24"/>
          <w:szCs w:val="24"/>
        </w:rPr>
        <w:tab/>
      </w:r>
      <w:r w:rsidR="00DC214D" w:rsidRPr="00653F78">
        <w:rPr>
          <w:rFonts w:ascii="Times New Roman" w:eastAsia="Calibri" w:hAnsi="Times New Roman" w:cs="Times New Roman"/>
          <w:sz w:val="24"/>
          <w:szCs w:val="24"/>
        </w:rPr>
        <w:tab/>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shape id="Поле 131" o:spid="_x0000_s1132" type="#_x0000_t202" style="position:absolute;left:0;text-align:left;margin-left:406.2pt;margin-top:1.2pt;width:109.35pt;height:49.65pt;z-index:251746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" strokecolor="#333" strokeweight=".5pt">
            <v:textbox inset="7.45pt,3.85pt,7.45pt,3.85pt">
              <w:txbxContent>
                <w:p w:rsidR="00DC214D" w:rsidRPr="00C82384" w:rsidRDefault="00DC214D" w:rsidP="00DC214D">
                  <w:pPr>
                    <w:ind w:left="360"/>
                    <w:jc w:val="center"/>
                    <w:rPr>
                      <w:rFonts w:ascii="Times New Roman" w:hAnsi="Times New Roman" w:cs="Times New Roman"/>
                      <w:sz w:val="28"/>
                      <w:szCs w:val="28"/>
                    </w:rPr>
                  </w:pPr>
                  <w:r w:rsidRPr="00C82384">
                    <w:rPr>
                      <w:rFonts w:ascii="Times New Roman" w:hAnsi="Times New Roman" w:cs="Times New Roman"/>
                      <w:sz w:val="28"/>
                      <w:szCs w:val="28"/>
                    </w:rPr>
                    <w:t>Солнечные ванны</w:t>
                  </w:r>
                </w:p>
                <w:p w:rsidR="00DC214D" w:rsidRDefault="00DC214D" w:rsidP="00DC214D"/>
              </w:txbxContent>
            </v:textbox>
          </v:shape>
        </w:pict>
      </w:r>
      <w:r w:rsidRPr="00423969">
        <w:rPr>
          <w:rFonts w:ascii="Times New Roman" w:eastAsia="Calibri" w:hAnsi="Times New Roman" w:cs="Times New Roman"/>
          <w:noProof/>
          <w:sz w:val="24"/>
          <w:szCs w:val="24"/>
          <w:lang w:eastAsia="ru-RU"/>
        </w:rPr>
        <w:pict>
          <v:shape id="Поле 130" o:spid="_x0000_s1133" type="#_x0000_t202" style="position:absolute;left:0;text-align:left;margin-left:-8.55pt;margin-top:20pt;width:135.35pt;height:44.55pt;z-index:2517473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" strokecolor="#333" strokeweight=".5pt">
            <v:textbox inset="7.45pt,3.85pt,7.45pt,3.85pt">
              <w:txbxContent>
                <w:p w:rsidR="00DC214D" w:rsidRPr="00714CDB" w:rsidRDefault="00DC214D" w:rsidP="00DC214D">
                  <w:pPr>
                    <w:jc w:val="center"/>
                    <w:rPr>
                      <w:rFonts w:ascii="Times New Roman" w:hAnsi="Times New Roman" w:cs="Times New Roman"/>
                      <w:color w:val="333333"/>
                      <w:sz w:val="28"/>
                      <w:szCs w:val="28"/>
                    </w:rPr>
                  </w:pPr>
                  <w:r w:rsidRPr="00714CDB">
                    <w:rPr>
                      <w:rFonts w:ascii="Times New Roman" w:hAnsi="Times New Roman" w:cs="Times New Roman"/>
                      <w:color w:val="333333"/>
                      <w:sz w:val="28"/>
                      <w:szCs w:val="28"/>
                    </w:rPr>
                    <w:t>Воздушные ванны</w:t>
                  </w:r>
                </w:p>
              </w:txbxContent>
            </v:textbox>
          </v:shap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line id="Прямая соединительная линия 125" o:spid="_x0000_s1123" style="position:absolute;left:0;text-align:left;z-index:251737088;visibility:visible" from="376.2pt,11.1pt" to="402.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" strokecolor="#333" strokeweight=".26mm">
            <v:stroke endarrow="block" joinstyle="miter"/>
          </v:line>
        </w:pict>
      </w:r>
      <w:r w:rsidRPr="00423969">
        <w:rPr>
          <w:rFonts w:ascii="Times New Roman" w:eastAsia="Calibri" w:hAnsi="Times New Roman" w:cs="Times New Roman"/>
          <w:noProof/>
          <w:sz w:val="24"/>
          <w:szCs w:val="24"/>
          <w:lang w:eastAsia="ru-RU"/>
        </w:rPr>
        <w:pict>
          <v:line id="Прямая соединительная линия 126" o:spid="_x0000_s1124" style="position:absolute;left:0;text-align:left;flip:x y;z-index:251738112;visibility:visible" from="126.8pt,10.5pt" to="163.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" strokecolor="#333" strokeweight=".26mm">
            <v:stroke endarrow="block" joinstyle="miter"/>
          </v:lin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line id="Прямая соединительная линия 124" o:spid="_x0000_s1127" style="position:absolute;left:0;text-align:left;flip:x;z-index:251741184;visibility:visible" from="102.55pt,11.65pt" to="184.3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" strokecolor="#333" strokeweight=".26mm">
            <v:stroke endarrow="block" joinstyle="miter"/>
          </v:line>
        </w:pict>
      </w:r>
      <w:r w:rsidRPr="00423969">
        <w:rPr>
          <w:rFonts w:ascii="Times New Roman" w:eastAsia="Calibri" w:hAnsi="Times New Roman" w:cs="Times New Roman"/>
          <w:noProof/>
          <w:sz w:val="24"/>
          <w:szCs w:val="24"/>
          <w:lang w:eastAsia="ru-RU"/>
        </w:rPr>
        <w:pict>
          <v:line id="Прямая соединительная линия 123" o:spid="_x0000_s1128" style="position:absolute;left:0;text-align:left;flip:x;z-index:251742208;visibility:visible" from="184.3pt,22.45pt" to="228.5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" strokecolor="#333" strokeweight=".26mm">
            <v:stroke endarrow="block" joinstyle="miter"/>
          </v:line>
        </w:pict>
      </w:r>
      <w:r w:rsidRPr="00423969">
        <w:rPr>
          <w:rFonts w:ascii="Times New Roman" w:eastAsia="Calibri" w:hAnsi="Times New Roman" w:cs="Times New Roman"/>
          <w:noProof/>
          <w:sz w:val="24"/>
          <w:szCs w:val="24"/>
          <w:lang w:eastAsia="ru-RU"/>
        </w:rPr>
        <w:pict>
          <v:line id="Прямая соединительная линия 122" o:spid="_x0000_s1125" style="position:absolute;left:0;text-align:left;z-index:251739136;visibility:visible" from="282.95pt,22.45pt" to="327.9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" strokecolor="#333" strokeweight=".26mm">
            <v:stroke endarrow="block" joinstyle="miter"/>
          </v:line>
        </w:pict>
      </w:r>
      <w:r w:rsidRPr="00423969">
        <w:rPr>
          <w:rFonts w:ascii="Times New Roman" w:eastAsia="Calibri" w:hAnsi="Times New Roman" w:cs="Times New Roman"/>
          <w:noProof/>
          <w:sz w:val="24"/>
          <w:szCs w:val="24"/>
          <w:lang w:eastAsia="ru-RU"/>
        </w:rPr>
        <w:pict>
          <v:line id="Прямая соединительная линия 121" o:spid="_x0000_s1126" style="position:absolute;left:0;text-align:left;z-index:251740160;visibility:visible" from="334.45pt,12.8pt" to="37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" strokecolor="#333" strokeweight=".26mm">
            <v:stroke endarrow="block" joinstyle="miter"/>
          </v:lin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shape id="Поле 120" o:spid="_x0000_s1134" type="#_x0000_t202" style="position:absolute;left:0;text-align:left;margin-left:25.55pt;margin-top:24.9pt;width:130.9pt;height:54.35pt;z-index:2517483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" strokecolor="#333" strokeweight=".5pt">
            <v:textbox inset="7.45pt,3.85pt,7.45pt,3.85pt">
              <w:txbxContent>
                <w:p w:rsidR="00DC214D" w:rsidRPr="00714CDB" w:rsidRDefault="00DC214D" w:rsidP="00DC214D">
                  <w:pPr>
                    <w:rPr>
                      <w:rFonts w:ascii="Times New Roman" w:hAnsi="Times New Roman" w:cs="Times New Roman"/>
                      <w:sz w:val="28"/>
                      <w:szCs w:val="28"/>
                    </w:rPr>
                  </w:pPr>
                  <w:r w:rsidRPr="00714CDB">
                    <w:rPr>
                      <w:rFonts w:ascii="Times New Roman" w:hAnsi="Times New Roman" w:cs="Times New Roman"/>
                      <w:sz w:val="28"/>
                      <w:szCs w:val="28"/>
                    </w:rPr>
                    <w:t>Фитонцидотерапия (лук, чеснок)</w:t>
                  </w:r>
                </w:p>
                <w:p w:rsidR="00DC214D" w:rsidRDefault="00DC214D" w:rsidP="00DC214D"/>
              </w:txbxContent>
            </v:textbox>
          </v:shape>
        </w:pict>
      </w: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shape id="Поле 119" o:spid="_x0000_s1137" type="#_x0000_t202" style="position:absolute;left:0;text-align:left;margin-left:353.7pt;margin-top:.75pt;width:130.8pt;height:38.85pt;z-index:2517514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" strokecolor="#333" strokeweight=".5pt">
            <v:textbox inset="7.45pt,3.85pt,7.45pt,3.85pt">
              <w:txbxContent>
                <w:p w:rsidR="00DC214D" w:rsidRPr="003F1ABC" w:rsidRDefault="00DC214D" w:rsidP="00DC214D">
                  <w:pPr>
                    <w:ind w:left="360"/>
                    <w:rPr>
                      <w:rFonts w:ascii="Times New Roman" w:hAnsi="Times New Roman" w:cs="Times New Roman"/>
                      <w:sz w:val="24"/>
                      <w:szCs w:val="24"/>
                    </w:rPr>
                  </w:pPr>
                  <w:r w:rsidRPr="003F1ABC">
                    <w:rPr>
                      <w:rFonts w:ascii="Times New Roman" w:hAnsi="Times New Roman" w:cs="Times New Roman"/>
                      <w:sz w:val="24"/>
                      <w:szCs w:val="24"/>
                    </w:rPr>
                    <w:t>Сон с доступом свежего воздуха</w:t>
                  </w:r>
                </w:p>
                <w:p w:rsidR="00DC214D" w:rsidRPr="00072FC9" w:rsidRDefault="00DC214D" w:rsidP="00DC214D">
                  <w:pPr>
                    <w:rPr>
                      <w:color w:val="333333"/>
                    </w:rPr>
                  </w:pPr>
                </w:p>
              </w:txbxContent>
            </v:textbox>
          </v:shape>
        </w:pict>
      </w:r>
    </w:p>
    <w:p w:rsidR="00DC214D" w:rsidRPr="00653F78" w:rsidRDefault="00DC214D" w:rsidP="00DC214D">
      <w:pPr>
        <w:jc w:val="center"/>
        <w:rPr>
          <w:rFonts w:ascii="Times New Roman" w:eastAsia="Calibri" w:hAnsi="Times New Roman" w:cs="Times New Roman"/>
          <w:b/>
          <w:sz w:val="24"/>
          <w:szCs w:val="24"/>
        </w:rPr>
      </w:pPr>
    </w:p>
    <w:p w:rsidR="00DC214D" w:rsidRPr="00653F78" w:rsidRDefault="00423969" w:rsidP="00DC214D">
      <w:pPr>
        <w:jc w:val="center"/>
        <w:rPr>
          <w:rFonts w:ascii="Times New Roman" w:eastAsia="Calibri" w:hAnsi="Times New Roman" w:cs="Times New Roman"/>
          <w:b/>
          <w:sz w:val="24"/>
          <w:szCs w:val="24"/>
        </w:rPr>
      </w:pPr>
      <w:r w:rsidRPr="00423969">
        <w:rPr>
          <w:rFonts w:ascii="Times New Roman" w:eastAsia="Calibri" w:hAnsi="Times New Roman" w:cs="Times New Roman"/>
          <w:noProof/>
          <w:sz w:val="24"/>
          <w:szCs w:val="24"/>
          <w:lang w:eastAsia="ru-RU"/>
        </w:rPr>
        <w:pict>
          <v:shape id="Поле 117" o:spid="_x0000_s1136" type="#_x0000_t202" style="position:absolute;left:0;text-align:left;margin-left:255.75pt;margin-top:10.4pt;width:184.8pt;height:29.05pt;z-index:2517504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" strokecolor="#333" strokeweight=".5pt">
            <v:textbox inset="7.45pt,3.85pt,7.45pt,3.85pt">
              <w:txbxContent>
                <w:p w:rsidR="00DC214D" w:rsidRPr="00714CDB" w:rsidRDefault="00DC214D" w:rsidP="00DC214D">
                  <w:pPr>
                    <w:ind w:left="360"/>
                    <w:jc w:val="center"/>
                    <w:rPr>
                      <w:rFonts w:ascii="Times New Roman" w:hAnsi="Times New Roman" w:cs="Times New Roman"/>
                      <w:sz w:val="28"/>
                      <w:szCs w:val="28"/>
                    </w:rPr>
                  </w:pPr>
                  <w:r w:rsidRPr="00714CDB">
                    <w:rPr>
                      <w:rFonts w:ascii="Times New Roman" w:hAnsi="Times New Roman" w:cs="Times New Roman"/>
                      <w:sz w:val="28"/>
                      <w:szCs w:val="28"/>
                    </w:rPr>
                    <w:t>Гимнастика после сна</w:t>
                  </w:r>
                </w:p>
                <w:p w:rsidR="00DC214D" w:rsidRDefault="00DC214D" w:rsidP="00DC214D">
                  <w:pPr>
                    <w:jc w:val="center"/>
                  </w:pPr>
                </w:p>
              </w:txbxContent>
            </v:textbox>
          </v:shape>
        </w:pict>
      </w:r>
      <w:r w:rsidRPr="00423969">
        <w:rPr>
          <w:rFonts w:ascii="Times New Roman" w:eastAsia="Calibri" w:hAnsi="Times New Roman" w:cs="Times New Roman"/>
          <w:noProof/>
          <w:sz w:val="24"/>
          <w:szCs w:val="24"/>
          <w:lang w:eastAsia="ru-RU"/>
        </w:rPr>
        <w:pict>
          <v:shape id="Поле 118" o:spid="_x0000_s1135" type="#_x0000_t202" style="position:absolute;left:0;text-align:left;margin-left:94.05pt;margin-top:10.45pt;width:134.5pt;height:37.7pt;z-index:2517493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" strokecolor="#333" strokeweight=".5pt">
            <v:textbox inset="7.45pt,3.85pt,7.45pt,3.85pt">
              <w:txbxContent>
                <w:p w:rsidR="00DC214D" w:rsidRPr="00714CDB" w:rsidRDefault="00DC214D" w:rsidP="00DC214D">
                  <w:pPr>
                    <w:jc w:val="center"/>
                    <w:rPr>
                      <w:rFonts w:ascii="Times New Roman" w:hAnsi="Times New Roman" w:cs="Times New Roman"/>
                      <w:sz w:val="28"/>
                      <w:szCs w:val="28"/>
                    </w:rPr>
                  </w:pPr>
                  <w:r w:rsidRPr="00714CDB">
                    <w:rPr>
                      <w:rFonts w:ascii="Times New Roman" w:hAnsi="Times New Roman" w:cs="Times New Roman"/>
                      <w:sz w:val="28"/>
                      <w:szCs w:val="28"/>
                    </w:rPr>
                    <w:t>Витаминотерапия</w:t>
                  </w:r>
                </w:p>
              </w:txbxContent>
            </v:textbox>
          </v:shape>
        </w:pict>
      </w:r>
    </w:p>
    <w:p w:rsidR="00DC214D" w:rsidRDefault="00DC214D" w:rsidP="00DC214D">
      <w:pPr>
        <w:jc w:val="both"/>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4"/>
          <w:szCs w:val="24"/>
        </w:rPr>
      </w:pPr>
    </w:p>
    <w:p w:rsidR="00DC214D" w:rsidRDefault="00DC214D" w:rsidP="00DC214D">
      <w:pPr>
        <w:jc w:val="center"/>
        <w:rPr>
          <w:rFonts w:ascii="Times New Roman" w:hAnsi="Times New Roman" w:cs="Times New Roman"/>
          <w:b/>
          <w:sz w:val="28"/>
          <w:szCs w:val="28"/>
        </w:rPr>
      </w:pPr>
    </w:p>
    <w:p w:rsidR="00DC214D" w:rsidRDefault="00DC214D" w:rsidP="00DC214D">
      <w:pPr>
        <w:jc w:val="both"/>
        <w:rPr>
          <w:rFonts w:ascii="Times New Roman" w:hAnsi="Times New Roman" w:cs="Times New Roman"/>
          <w:b/>
          <w:sz w:val="28"/>
          <w:szCs w:val="28"/>
        </w:rPr>
      </w:pPr>
    </w:p>
    <w:p w:rsidR="00DC214D" w:rsidRPr="00115CE8" w:rsidRDefault="00DC214D" w:rsidP="00DC214D">
      <w:pPr>
        <w:jc w:val="both"/>
        <w:rPr>
          <w:rFonts w:ascii="Times New Roman" w:hAnsi="Times New Roman" w:cs="Times New Roman"/>
          <w:b/>
          <w:sz w:val="28"/>
          <w:szCs w:val="28"/>
        </w:rPr>
      </w:pPr>
      <w:r w:rsidRPr="00115CE8">
        <w:rPr>
          <w:rFonts w:ascii="Times New Roman" w:hAnsi="Times New Roman" w:cs="Times New Roman"/>
          <w:b/>
          <w:sz w:val="28"/>
          <w:szCs w:val="28"/>
        </w:rPr>
        <w:lastRenderedPageBreak/>
        <w:t>1.5. Художественно-эстетическое развитие</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а) В качестве задач данной образовательной области выступают:</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развивать изобразительную (лепка, рисование, аппликация) деятельность;</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поддерживать инициативу и самостоятельность в различных видах изобразительной деятельности и конструировании;</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стимулировать творческую активность, обеспечивающую художественно-эстетическое развитие ребенка;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формировать познавательные интересы и действия в изобразительной и конструктивной деятельности;</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формировать общую и эстетическую культуру личности, эстетические качества и художественный вкус;</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развивать музыкальную деятельность ( восприятие музыки; понимание смысла музыкальных произведений, пение, музыкально-ритмические движения, игры на детских музыкальных инструментах);</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поддерживать инициативу, самостоятельность и творчество в различных видах музыкальной деятельности;</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формировать музыкальность.</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Содержание данной образовательной области направлено на: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организацию видов деятельности, способствующих художественно- эстетическому развитию, в том числе разных видов изобразительной и конструктивной деятельности;</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становление эстетического отношения к окружающему миру; развитие предпосылок для ценностно-смыслового восприятия и понимания произведений изобразительного искусства;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формирование элементарных представлений об изобразительном искусстве   и его жанрах;</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стимулирование сопереживания персонажам художественных произведений;</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реализация самостоятельной изобразительной и конструктивной деятельности, предоставление возможностей для самовыражения и развития художественного творчества;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организация видов деятельности, способствующих художественно-эстетическому развитию детей, в том числе музыкальному;</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становление эстетического отношения к окружающему миру; развитие предпосылок для ценностно-смыслового восприятия и понимания произведений музыкального искусства;</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lastRenderedPageBreak/>
        <w:t>- формирование элементарных представлений о музыкальном искусстве и его жанрах;</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стимулирование сопереживания персонажам музыкальных художественных произведений;</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реализация самостоятельной музыкальной деятельности, предоставление возможностей для самовыражения и развития музыкального творчества дошкольников;</w:t>
      </w:r>
    </w:p>
    <w:p w:rsidR="00DC214D" w:rsidRPr="00DE6D92" w:rsidRDefault="00DC214D" w:rsidP="00DC214D">
      <w:pPr>
        <w:spacing w:after="0"/>
        <w:jc w:val="both"/>
        <w:rPr>
          <w:rFonts w:ascii="Times New Roman" w:hAnsi="Times New Roman" w:cs="Times New Roman"/>
          <w:sz w:val="28"/>
          <w:szCs w:val="28"/>
        </w:rPr>
      </w:pPr>
      <w:r w:rsidRPr="00DE6D92">
        <w:rPr>
          <w:rFonts w:ascii="Times New Roman" w:hAnsi="Times New Roman" w:cs="Times New Roman"/>
          <w:sz w:val="28"/>
          <w:szCs w:val="28"/>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DC214D" w:rsidRPr="00DE6D92" w:rsidRDefault="00DC214D" w:rsidP="00DC214D">
      <w:pPr>
        <w:jc w:val="both"/>
        <w:rPr>
          <w:rFonts w:ascii="Times New Roman" w:hAnsi="Times New Roman" w:cs="Times New Roman"/>
          <w:sz w:val="28"/>
          <w:szCs w:val="28"/>
        </w:rPr>
      </w:pPr>
      <w:r w:rsidRPr="00DE6D92">
        <w:rPr>
          <w:rFonts w:ascii="Times New Roman" w:hAnsi="Times New Roman" w:cs="Times New Roman"/>
          <w:sz w:val="28"/>
          <w:szCs w:val="28"/>
        </w:rPr>
        <w:t>б) Методическое обеспечение образовательной области:</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4962"/>
      </w:tblGrid>
      <w:tr w:rsidR="00DC214D" w:rsidRPr="00DE6D92" w:rsidTr="00D45EB0">
        <w:tc>
          <w:tcPr>
            <w:tcW w:w="5103" w:type="dxa"/>
            <w:tcBorders>
              <w:top w:val="single" w:sz="4" w:space="0" w:color="000000"/>
              <w:left w:val="single" w:sz="4" w:space="0" w:color="000000"/>
              <w:bottom w:val="single" w:sz="4" w:space="0" w:color="000000"/>
              <w:right w:val="single" w:sz="4" w:space="0" w:color="000000"/>
            </w:tcBorders>
          </w:tcPr>
          <w:p w:rsidR="00DC214D" w:rsidRPr="00115CE8" w:rsidRDefault="00DC214D" w:rsidP="00D45EB0">
            <w:pPr>
              <w:snapToGrid w:val="0"/>
              <w:spacing w:after="0" w:line="360" w:lineRule="auto"/>
              <w:jc w:val="center"/>
              <w:rPr>
                <w:rFonts w:ascii="Times New Roman" w:hAnsi="Times New Roman" w:cs="Times New Roman"/>
                <w:i/>
                <w:sz w:val="28"/>
                <w:szCs w:val="28"/>
              </w:rPr>
            </w:pPr>
            <w:r w:rsidRPr="00115CE8">
              <w:rPr>
                <w:rFonts w:ascii="Times New Roman" w:hAnsi="Times New Roman" w:cs="Times New Roman"/>
                <w:i/>
                <w:sz w:val="28"/>
                <w:szCs w:val="28"/>
              </w:rPr>
              <w:t>Программы</w:t>
            </w:r>
          </w:p>
        </w:tc>
        <w:tc>
          <w:tcPr>
            <w:tcW w:w="4962" w:type="dxa"/>
            <w:tcBorders>
              <w:top w:val="single" w:sz="4" w:space="0" w:color="000000"/>
              <w:left w:val="single" w:sz="4" w:space="0" w:color="000000"/>
              <w:bottom w:val="single" w:sz="4" w:space="0" w:color="000000"/>
              <w:right w:val="single" w:sz="4" w:space="0" w:color="000000"/>
            </w:tcBorders>
          </w:tcPr>
          <w:p w:rsidR="00DC214D" w:rsidRPr="00DE6D92" w:rsidRDefault="00DC214D" w:rsidP="00D45EB0">
            <w:pPr>
              <w:snapToGrid w:val="0"/>
              <w:spacing w:after="0" w:line="360" w:lineRule="auto"/>
              <w:jc w:val="center"/>
              <w:rPr>
                <w:rFonts w:ascii="Times New Roman" w:hAnsi="Times New Roman" w:cs="Times New Roman"/>
                <w:i/>
                <w:sz w:val="28"/>
                <w:szCs w:val="28"/>
              </w:rPr>
            </w:pPr>
            <w:r w:rsidRPr="00DE6D92">
              <w:rPr>
                <w:rFonts w:ascii="Times New Roman" w:hAnsi="Times New Roman" w:cs="Times New Roman"/>
                <w:i/>
                <w:sz w:val="28"/>
                <w:szCs w:val="28"/>
              </w:rPr>
              <w:t>Парциальные программы и технологии</w:t>
            </w:r>
          </w:p>
        </w:tc>
      </w:tr>
      <w:tr w:rsidR="00DC214D" w:rsidRPr="00DE6D92" w:rsidTr="00D45EB0">
        <w:trPr>
          <w:trHeight w:val="65"/>
        </w:trPr>
        <w:tc>
          <w:tcPr>
            <w:tcW w:w="5103" w:type="dxa"/>
          </w:tcPr>
          <w:p w:rsidR="00DC214D" w:rsidRPr="00115CE8" w:rsidRDefault="00DC214D" w:rsidP="00D45EB0">
            <w:pPr>
              <w:snapToGrid w:val="0"/>
              <w:spacing w:after="0" w:line="360" w:lineRule="auto"/>
              <w:rPr>
                <w:rFonts w:ascii="Times New Roman" w:hAnsi="Times New Roman" w:cs="Times New Roman"/>
                <w:sz w:val="28"/>
                <w:szCs w:val="28"/>
              </w:rPr>
            </w:pPr>
            <w:r>
              <w:rPr>
                <w:rFonts w:ascii="Times New Roman" w:hAnsi="Times New Roman" w:cs="Times New Roman"/>
                <w:sz w:val="28"/>
                <w:szCs w:val="28"/>
              </w:rPr>
              <w:t>Авторская</w:t>
            </w:r>
            <w:r w:rsidRPr="00115C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5CE8">
              <w:rPr>
                <w:rFonts w:ascii="Times New Roman" w:hAnsi="Times New Roman" w:cs="Times New Roman"/>
                <w:sz w:val="28"/>
                <w:szCs w:val="28"/>
              </w:rPr>
              <w:t>программа воспитания и обучения в детс</w:t>
            </w:r>
            <w:r>
              <w:rPr>
                <w:rFonts w:ascii="Times New Roman" w:hAnsi="Times New Roman" w:cs="Times New Roman"/>
                <w:sz w:val="28"/>
                <w:szCs w:val="28"/>
              </w:rPr>
              <w:t>ком саду «От рождения до школы»</w:t>
            </w:r>
            <w:r w:rsidRPr="00DE6D92">
              <w:rPr>
                <w:rFonts w:ascii="Times New Roman" w:hAnsi="Times New Roman" w:cs="Times New Roman"/>
                <w:b/>
                <w:sz w:val="28"/>
                <w:szCs w:val="28"/>
              </w:rPr>
              <w:t xml:space="preserve">/ </w:t>
            </w:r>
            <w:r w:rsidRPr="00DE6D92">
              <w:rPr>
                <w:rFonts w:ascii="Times New Roman" w:hAnsi="Times New Roman" w:cs="Times New Roman"/>
                <w:sz w:val="28"/>
                <w:szCs w:val="28"/>
              </w:rPr>
              <w:t xml:space="preserve">под </w:t>
            </w:r>
            <w:r>
              <w:rPr>
                <w:rFonts w:ascii="Times New Roman" w:hAnsi="Times New Roman" w:cs="Times New Roman"/>
                <w:sz w:val="28"/>
                <w:szCs w:val="28"/>
              </w:rPr>
              <w:t>ред. Н.Е.Вераксы, М.А.Васильевой</w:t>
            </w:r>
            <w:r w:rsidRPr="00DE6D92">
              <w:rPr>
                <w:rFonts w:ascii="Times New Roman" w:hAnsi="Times New Roman" w:cs="Times New Roman"/>
                <w:sz w:val="28"/>
                <w:szCs w:val="28"/>
              </w:rPr>
              <w:t>,</w:t>
            </w:r>
            <w:r>
              <w:rPr>
                <w:rFonts w:ascii="Times New Roman" w:hAnsi="Times New Roman" w:cs="Times New Roman"/>
                <w:sz w:val="28"/>
                <w:szCs w:val="28"/>
              </w:rPr>
              <w:t xml:space="preserve"> </w:t>
            </w:r>
            <w:r w:rsidRPr="00DE6D92">
              <w:rPr>
                <w:rFonts w:ascii="Times New Roman" w:hAnsi="Times New Roman" w:cs="Times New Roman"/>
                <w:sz w:val="28"/>
                <w:szCs w:val="28"/>
              </w:rPr>
              <w:t>Т.С.Комаровой – 2-е изд., испр. и доп. – М.: Мозаика – Синтез, 2014г.</w:t>
            </w:r>
          </w:p>
        </w:tc>
        <w:tc>
          <w:tcPr>
            <w:tcW w:w="4962" w:type="dxa"/>
          </w:tcPr>
          <w:p w:rsidR="00DC214D" w:rsidRDefault="00DC214D" w:rsidP="00D45EB0">
            <w:pPr>
              <w:snapToGrid w:val="0"/>
              <w:spacing w:after="0" w:line="360" w:lineRule="auto"/>
              <w:rPr>
                <w:rFonts w:ascii="Times New Roman" w:hAnsi="Times New Roman" w:cs="Times New Roman"/>
                <w:sz w:val="28"/>
                <w:szCs w:val="28"/>
              </w:rPr>
            </w:pPr>
            <w:r>
              <w:rPr>
                <w:rFonts w:ascii="Times New Roman" w:hAnsi="Times New Roman" w:cs="Times New Roman"/>
                <w:sz w:val="28"/>
                <w:szCs w:val="28"/>
              </w:rPr>
              <w:t>«Цветные ладошки» И.А.Лыкова,</w:t>
            </w:r>
          </w:p>
          <w:p w:rsidR="00DC214D" w:rsidRPr="00DE6D92" w:rsidRDefault="00DC214D" w:rsidP="00D45EB0">
            <w:pPr>
              <w:snapToGrid w:val="0"/>
              <w:spacing w:after="0" w:line="360" w:lineRule="auto"/>
              <w:rPr>
                <w:rFonts w:ascii="Times New Roman" w:hAnsi="Times New Roman" w:cs="Times New Roman"/>
                <w:sz w:val="28"/>
                <w:szCs w:val="28"/>
              </w:rPr>
            </w:pPr>
          </w:p>
        </w:tc>
      </w:tr>
    </w:tbl>
    <w:p w:rsidR="00DC214D" w:rsidRPr="00BA2A04" w:rsidRDefault="00DC214D" w:rsidP="00DC214D">
      <w:pPr>
        <w:tabs>
          <w:tab w:val="left" w:pos="4020"/>
        </w:tabs>
        <w:spacing w:before="240" w:after="0" w:line="360" w:lineRule="auto"/>
        <w:jc w:val="center"/>
        <w:rPr>
          <w:rFonts w:ascii="Times New Roman" w:hAnsi="Times New Roman" w:cs="Times New Roman"/>
          <w:b/>
          <w:sz w:val="28"/>
          <w:szCs w:val="28"/>
        </w:rPr>
      </w:pPr>
      <w:r w:rsidRPr="00BA2A04">
        <w:rPr>
          <w:rFonts w:ascii="Times New Roman" w:hAnsi="Times New Roman" w:cs="Times New Roman"/>
          <w:b/>
          <w:sz w:val="28"/>
          <w:szCs w:val="28"/>
        </w:rPr>
        <w:t>Методы художественно-эстетического развития</w:t>
      </w:r>
    </w:p>
    <w:p w:rsidR="00DC214D" w:rsidRPr="003F1ABC" w:rsidRDefault="00DC214D" w:rsidP="00DC214D">
      <w:pPr>
        <w:numPr>
          <w:ilvl w:val="1"/>
          <w:numId w:val="18"/>
        </w:numPr>
        <w:tabs>
          <w:tab w:val="clear" w:pos="1440"/>
          <w:tab w:val="left" w:pos="284"/>
          <w:tab w:val="left" w:pos="4020"/>
        </w:tabs>
        <w:suppressAutoHyphens/>
        <w:spacing w:after="0" w:line="360" w:lineRule="auto"/>
        <w:ind w:left="284" w:hanging="426"/>
        <w:rPr>
          <w:rFonts w:ascii="Times New Roman" w:hAnsi="Times New Roman" w:cs="Times New Roman"/>
          <w:sz w:val="28"/>
          <w:szCs w:val="28"/>
        </w:rPr>
      </w:pPr>
      <w:r w:rsidRPr="003F1ABC">
        <w:rPr>
          <w:rFonts w:ascii="Times New Roman" w:hAnsi="Times New Roman" w:cs="Times New Roman"/>
          <w:sz w:val="28"/>
          <w:szCs w:val="28"/>
        </w:rPr>
        <w:t>наблюдение</w:t>
      </w:r>
      <w:r>
        <w:rPr>
          <w:rFonts w:ascii="Times New Roman" w:hAnsi="Times New Roman" w:cs="Times New Roman"/>
          <w:sz w:val="28"/>
          <w:szCs w:val="28"/>
        </w:rPr>
        <w:t>;</w:t>
      </w:r>
    </w:p>
    <w:p w:rsidR="00DC214D" w:rsidRPr="003F1ABC" w:rsidRDefault="00DC214D" w:rsidP="00DC214D">
      <w:pPr>
        <w:numPr>
          <w:ilvl w:val="1"/>
          <w:numId w:val="18"/>
        </w:numPr>
        <w:tabs>
          <w:tab w:val="clear" w:pos="1440"/>
          <w:tab w:val="left" w:pos="284"/>
          <w:tab w:val="left" w:pos="4020"/>
        </w:tabs>
        <w:suppressAutoHyphens/>
        <w:spacing w:after="0" w:line="360" w:lineRule="auto"/>
        <w:ind w:left="284" w:hanging="426"/>
        <w:rPr>
          <w:rFonts w:ascii="Times New Roman" w:hAnsi="Times New Roman" w:cs="Times New Roman"/>
          <w:sz w:val="28"/>
          <w:szCs w:val="28"/>
        </w:rPr>
      </w:pPr>
      <w:r w:rsidRPr="003F1ABC">
        <w:rPr>
          <w:rFonts w:ascii="Times New Roman" w:hAnsi="Times New Roman" w:cs="Times New Roman"/>
          <w:sz w:val="28"/>
          <w:szCs w:val="28"/>
        </w:rPr>
        <w:t>рассматривание</w:t>
      </w:r>
      <w:r>
        <w:rPr>
          <w:rFonts w:ascii="Times New Roman" w:hAnsi="Times New Roman" w:cs="Times New Roman"/>
          <w:sz w:val="28"/>
          <w:szCs w:val="28"/>
        </w:rPr>
        <w:t>;</w:t>
      </w:r>
    </w:p>
    <w:p w:rsidR="00DC214D" w:rsidRPr="003F1ABC" w:rsidRDefault="00DC214D" w:rsidP="00DC214D">
      <w:pPr>
        <w:numPr>
          <w:ilvl w:val="1"/>
          <w:numId w:val="18"/>
        </w:numPr>
        <w:tabs>
          <w:tab w:val="clear" w:pos="1440"/>
          <w:tab w:val="left" w:pos="284"/>
          <w:tab w:val="left" w:pos="4020"/>
        </w:tabs>
        <w:suppressAutoHyphens/>
        <w:spacing w:after="0" w:line="360" w:lineRule="auto"/>
        <w:ind w:left="284" w:hanging="426"/>
        <w:rPr>
          <w:rFonts w:ascii="Times New Roman" w:hAnsi="Times New Roman" w:cs="Times New Roman"/>
          <w:sz w:val="28"/>
          <w:szCs w:val="28"/>
        </w:rPr>
      </w:pPr>
      <w:r w:rsidRPr="003F1ABC">
        <w:rPr>
          <w:rFonts w:ascii="Times New Roman" w:hAnsi="Times New Roman" w:cs="Times New Roman"/>
          <w:sz w:val="28"/>
          <w:szCs w:val="28"/>
        </w:rPr>
        <w:t>обследование</w:t>
      </w:r>
      <w:r>
        <w:rPr>
          <w:rFonts w:ascii="Times New Roman" w:hAnsi="Times New Roman" w:cs="Times New Roman"/>
          <w:sz w:val="28"/>
          <w:szCs w:val="28"/>
        </w:rPr>
        <w:t>;</w:t>
      </w:r>
    </w:p>
    <w:p w:rsidR="00DC214D" w:rsidRPr="003F1ABC" w:rsidRDefault="00DC214D" w:rsidP="00DC214D">
      <w:pPr>
        <w:numPr>
          <w:ilvl w:val="1"/>
          <w:numId w:val="18"/>
        </w:numPr>
        <w:tabs>
          <w:tab w:val="clear" w:pos="1440"/>
          <w:tab w:val="left" w:pos="284"/>
          <w:tab w:val="left" w:pos="4020"/>
        </w:tabs>
        <w:suppressAutoHyphens/>
        <w:spacing w:after="0" w:line="360" w:lineRule="auto"/>
        <w:ind w:left="284" w:hanging="426"/>
        <w:rPr>
          <w:rFonts w:ascii="Times New Roman" w:hAnsi="Times New Roman" w:cs="Times New Roman"/>
          <w:sz w:val="28"/>
          <w:szCs w:val="28"/>
        </w:rPr>
      </w:pPr>
      <w:r w:rsidRPr="003F1ABC">
        <w:rPr>
          <w:rFonts w:ascii="Times New Roman" w:hAnsi="Times New Roman" w:cs="Times New Roman"/>
          <w:sz w:val="28"/>
          <w:szCs w:val="28"/>
        </w:rPr>
        <w:t>экспериментирование</w:t>
      </w:r>
      <w:r>
        <w:rPr>
          <w:rFonts w:ascii="Times New Roman" w:hAnsi="Times New Roman" w:cs="Times New Roman"/>
          <w:sz w:val="28"/>
          <w:szCs w:val="28"/>
        </w:rPr>
        <w:t>;</w:t>
      </w:r>
    </w:p>
    <w:p w:rsidR="00DC214D" w:rsidRPr="003F1ABC" w:rsidRDefault="00DC214D" w:rsidP="00DC214D">
      <w:pPr>
        <w:numPr>
          <w:ilvl w:val="1"/>
          <w:numId w:val="18"/>
        </w:numPr>
        <w:tabs>
          <w:tab w:val="clear" w:pos="1440"/>
          <w:tab w:val="left" w:pos="284"/>
          <w:tab w:val="left" w:pos="4020"/>
        </w:tabs>
        <w:suppressAutoHyphens/>
        <w:spacing w:after="0" w:line="360" w:lineRule="auto"/>
        <w:ind w:left="284" w:hanging="426"/>
        <w:rPr>
          <w:rFonts w:ascii="Times New Roman" w:hAnsi="Times New Roman" w:cs="Times New Roman"/>
          <w:sz w:val="28"/>
          <w:szCs w:val="28"/>
        </w:rPr>
      </w:pPr>
      <w:r w:rsidRPr="003F1ABC">
        <w:rPr>
          <w:rFonts w:ascii="Times New Roman" w:hAnsi="Times New Roman" w:cs="Times New Roman"/>
          <w:sz w:val="28"/>
          <w:szCs w:val="28"/>
        </w:rPr>
        <w:t>упражнения</w:t>
      </w:r>
      <w:r>
        <w:rPr>
          <w:rFonts w:ascii="Times New Roman" w:hAnsi="Times New Roman" w:cs="Times New Roman"/>
          <w:sz w:val="28"/>
          <w:szCs w:val="28"/>
        </w:rPr>
        <w:t>;</w:t>
      </w:r>
    </w:p>
    <w:p w:rsidR="00DC214D" w:rsidRDefault="00DC214D" w:rsidP="00DC214D">
      <w:pPr>
        <w:numPr>
          <w:ilvl w:val="1"/>
          <w:numId w:val="18"/>
        </w:numPr>
        <w:tabs>
          <w:tab w:val="clear" w:pos="1440"/>
          <w:tab w:val="left" w:pos="284"/>
          <w:tab w:val="left" w:pos="4020"/>
        </w:tabs>
        <w:suppressAutoHyphens/>
        <w:spacing w:after="0" w:line="360" w:lineRule="auto"/>
        <w:ind w:left="284" w:hanging="426"/>
        <w:rPr>
          <w:rFonts w:ascii="Times New Roman" w:hAnsi="Times New Roman" w:cs="Times New Roman"/>
          <w:sz w:val="28"/>
          <w:szCs w:val="28"/>
        </w:rPr>
      </w:pPr>
      <w:r w:rsidRPr="003F1ABC">
        <w:rPr>
          <w:rFonts w:ascii="Times New Roman" w:hAnsi="Times New Roman" w:cs="Times New Roman"/>
          <w:sz w:val="28"/>
          <w:szCs w:val="28"/>
        </w:rPr>
        <w:t>творческие игры</w:t>
      </w: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Default="00DC214D" w:rsidP="00DC214D">
      <w:pPr>
        <w:tabs>
          <w:tab w:val="left" w:pos="284"/>
          <w:tab w:val="left" w:pos="4020"/>
        </w:tabs>
        <w:suppressAutoHyphens/>
        <w:spacing w:after="0" w:line="360" w:lineRule="auto"/>
        <w:ind w:left="284"/>
        <w:jc w:val="center"/>
        <w:rPr>
          <w:rFonts w:ascii="Times New Roman" w:hAnsi="Times New Roman" w:cs="Times New Roman"/>
          <w:b/>
          <w:sz w:val="28"/>
          <w:szCs w:val="28"/>
        </w:rPr>
      </w:pPr>
    </w:p>
    <w:p w:rsidR="00DC214D" w:rsidRPr="009F58EA" w:rsidRDefault="00DC214D" w:rsidP="00DC214D">
      <w:pPr>
        <w:tabs>
          <w:tab w:val="left" w:pos="284"/>
          <w:tab w:val="left" w:pos="4020"/>
        </w:tabs>
        <w:suppressAutoHyphens/>
        <w:spacing w:after="0" w:line="360" w:lineRule="auto"/>
        <w:ind w:left="284"/>
        <w:jc w:val="center"/>
        <w:rPr>
          <w:rFonts w:ascii="Times New Roman" w:hAnsi="Times New Roman" w:cs="Times New Roman"/>
          <w:sz w:val="28"/>
          <w:szCs w:val="28"/>
        </w:rPr>
      </w:pPr>
      <w:r w:rsidRPr="009F58EA">
        <w:rPr>
          <w:rFonts w:ascii="Times New Roman" w:hAnsi="Times New Roman" w:cs="Times New Roman"/>
          <w:b/>
          <w:sz w:val="28"/>
          <w:szCs w:val="28"/>
        </w:rPr>
        <w:lastRenderedPageBreak/>
        <w:t>Система музыкального воспитания в детском саду</w:t>
      </w:r>
    </w:p>
    <w:p w:rsidR="00DC214D" w:rsidRPr="001276E3" w:rsidRDefault="00423969" w:rsidP="00DC214D">
      <w:pPr>
        <w:pStyle w:val="a4"/>
        <w:rPr>
          <w:b/>
        </w:rPr>
      </w:pPr>
      <w:r w:rsidRPr="00423969">
        <w:rPr>
          <w:noProof/>
          <w:lang w:eastAsia="ru-RU"/>
        </w:rPr>
        <w:pict>
          <v:shape id="Поле 160" o:spid="_x0000_s1142" type="#_x0000_t202" style="position:absolute;left:0;text-align:left;margin-left:193.2pt;margin-top:10.35pt;width:131.9pt;height:40.15pt;z-index:2517565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" strokeweight=".5pt">
            <v:textbox inset="7.45pt,3.85pt,7.45pt,3.85pt">
              <w:txbxContent>
                <w:p w:rsidR="00DC214D" w:rsidRPr="00E15C0D" w:rsidRDefault="00DC214D" w:rsidP="00DC214D">
                  <w:pPr>
                    <w:jc w:val="center"/>
                    <w:rPr>
                      <w:rFonts w:ascii="Times New Roman" w:hAnsi="Times New Roman" w:cs="Times New Roman"/>
                      <w:sz w:val="28"/>
                      <w:szCs w:val="28"/>
                    </w:rPr>
                  </w:pPr>
                  <w:r w:rsidRPr="00E15C0D">
                    <w:rPr>
                      <w:rFonts w:ascii="Times New Roman" w:hAnsi="Times New Roman" w:cs="Times New Roman"/>
                      <w:sz w:val="28"/>
                      <w:szCs w:val="28"/>
                    </w:rPr>
                    <w:t>Музыка в детском саду</w:t>
                  </w:r>
                </w:p>
              </w:txbxContent>
            </v:textbox>
          </v:shape>
        </w:pict>
      </w:r>
    </w:p>
    <w:p w:rsidR="00DC214D" w:rsidRPr="001276E3" w:rsidRDefault="00423969" w:rsidP="00DC214D">
      <w:pPr>
        <w:pStyle w:val="a4"/>
        <w:numPr>
          <w:ilvl w:val="0"/>
          <w:numId w:val="18"/>
        </w:numPr>
        <w:jc w:val="center"/>
        <w:rPr>
          <w:b/>
        </w:rPr>
      </w:pPr>
      <w:r w:rsidRPr="00423969">
        <w:rPr>
          <w:noProof/>
          <w:lang w:eastAsia="ru-RU"/>
        </w:rPr>
        <w:pict>
          <v:shapetype id="_x0000_t32" coordsize="21600,21600" o:spt="32" o:oned="t" path="m,l21600,21600e" filled="f">
            <v:path arrowok="t" fillok="f" o:connecttype="none"/>
            <o:lock v:ext="edit" shapetype="t"/>
          </v:shapetype>
          <v:shape id="Прямая со стрелкой 159" o:spid="_x0000_s1153" type="#_x0000_t32" style="position:absolute;left:0;text-align:left;margin-left:66.9pt;margin-top:15.25pt;width:126.3pt;height:39.2pt;flip:x;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Y7bwIAAIkEAAAOAAAAZHJzL2Uyb0RvYy54bWysVEtu2zAQ3RfoHQjuHUmu7Nh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">
            <v:stroke endarrow="block"/>
          </v:shape>
        </w:pict>
      </w:r>
      <w:r w:rsidRPr="00423969">
        <w:rPr>
          <w:noProof/>
          <w:lang w:eastAsia="ru-RU"/>
        </w:rPr>
        <w:pict>
          <v:shape id="Прямая со стрелкой 158" o:spid="_x0000_s1155" type="#_x0000_t32" style="position:absolute;left:0;text-align:left;margin-left:325.1pt;margin-top:15.25pt;width:123.85pt;height:39.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">
            <v:stroke endarrow="block"/>
          </v:shape>
        </w:pict>
      </w:r>
    </w:p>
    <w:p w:rsidR="00DC214D" w:rsidRPr="00115CE8" w:rsidRDefault="00423969" w:rsidP="00DC214D">
      <w:pPr>
        <w:jc w:val="center"/>
        <w:rPr>
          <w:b/>
        </w:rPr>
      </w:pPr>
      <w:r w:rsidRPr="00423969">
        <w:rPr>
          <w:noProof/>
          <w:lang w:eastAsia="ru-RU"/>
        </w:rPr>
        <w:pict>
          <v:shape id="Прямая со стрелкой 157" o:spid="_x0000_s1140" type="#_x0000_t32" style="position:absolute;left:0;text-align:left;margin-left:120.4pt;margin-top:9.6pt;width:119.85pt;height:191.5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">
            <v:stroke endarrow="block"/>
          </v:shape>
        </w:pict>
      </w:r>
      <w:r w:rsidRPr="00423969">
        <w:rPr>
          <w:noProof/>
          <w:lang w:eastAsia="ru-RU"/>
        </w:rPr>
        <w:pict>
          <v:shape id="Прямая со стрелкой 156" o:spid="_x0000_s1156" type="#_x0000_t32" style="position:absolute;left:0;text-align:left;margin-left:193.2pt;margin-top:9.6pt;width:54.65pt;height:104.25pt;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">
            <v:stroke endarrow="block"/>
          </v:shape>
        </w:pict>
      </w:r>
      <w:r w:rsidRPr="00423969">
        <w:rPr>
          <w:noProof/>
          <w:lang w:eastAsia="ru-RU"/>
        </w:rPr>
        <w:pict>
          <v:shape id="Прямая со стрелкой 155" o:spid="_x0000_s1139" type="#_x0000_t32" style="position:absolute;left:0;text-align:left;margin-left:64.7pt;margin-top:9.6pt;width:165.45pt;height:104.25pt;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">
            <v:stroke endarrow="block"/>
          </v:shape>
        </w:pict>
      </w:r>
      <w:r w:rsidRPr="00423969">
        <w:rPr>
          <w:noProof/>
          <w:lang w:eastAsia="ru-RU"/>
        </w:rPr>
        <w:pict>
          <v:shape id="Прямая со стрелкой 154" o:spid="_x0000_s1138" type="#_x0000_t32" style="position:absolute;left:0;text-align:left;margin-left:276.8pt;margin-top:9.1pt;width:163.9pt;height:104.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">
            <v:stroke endarrow="block"/>
          </v:shape>
        </w:pict>
      </w:r>
      <w:r w:rsidRPr="00423969">
        <w:rPr>
          <w:noProof/>
          <w:lang w:eastAsia="ru-RU"/>
        </w:rPr>
        <w:pict>
          <v:shape id="Прямая со стрелкой 153" o:spid="_x0000_s1141" type="#_x0000_t32" style="position:absolute;left:0;text-align:left;margin-left:259.2pt;margin-top:9.6pt;width:45.75pt;height:20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">
            <v:stroke endarrow="block"/>
          </v:shape>
        </w:pict>
      </w:r>
      <w:r w:rsidRPr="00423969">
        <w:rPr>
          <w:noProof/>
          <w:lang w:eastAsia="ru-RU"/>
        </w:rPr>
        <w:pict>
          <v:shape id="Прямая со стрелкой 152" o:spid="_x0000_s1157" type="#_x0000_t32" style="position:absolute;left:0;text-align:left;margin-left:271.85pt;margin-top:9.6pt;width:40.55pt;height:104.2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">
            <v:stroke endarrow="block"/>
          </v:shape>
        </w:pict>
      </w:r>
      <w:r w:rsidRPr="00423969">
        <w:rPr>
          <w:noProof/>
          <w:lang w:eastAsia="ru-RU"/>
        </w:rPr>
        <w:pict>
          <v:shape id="Прямая со стрелкой 151" o:spid="_x0000_s1154" type="#_x0000_t32" style="position:absolute;left:0;text-align:left;margin-left:299.15pt;margin-top:9.6pt;width:34.75pt;height:19.4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">
            <v:stroke endarrow="block"/>
          </v:shape>
        </w:pict>
      </w:r>
      <w:r w:rsidRPr="00423969">
        <w:rPr>
          <w:noProof/>
          <w:lang w:eastAsia="ru-RU"/>
        </w:rPr>
        <w:pict>
          <v:shape id="Прямая со стрелкой 150" o:spid="_x0000_s1152" type="#_x0000_t32" style="position:absolute;left:0;text-align:left;margin-left:181.65pt;margin-top:9.6pt;width:33.1pt;height:19.4pt;flip:x;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">
            <v:stroke endarrow="block"/>
          </v:shape>
        </w:pict>
      </w:r>
    </w:p>
    <w:p w:rsidR="00DC214D" w:rsidRPr="001276E3" w:rsidRDefault="00423969" w:rsidP="00DC214D">
      <w:pPr>
        <w:pStyle w:val="a4"/>
        <w:rPr>
          <w:b/>
        </w:rPr>
      </w:pPr>
      <w:r w:rsidRPr="00423969">
        <w:rPr>
          <w:noProof/>
          <w:lang w:eastAsia="ru-RU"/>
        </w:rPr>
        <w:pict>
          <v:shape id="Поле 149" o:spid="_x0000_s1144" type="#_x0000_t202" style="position:absolute;left:0;text-align:left;margin-left:392.7pt;margin-top:3.95pt;width:106.5pt;height:64.8pt;z-index:2517585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" strokeweight=".5pt">
            <v:textbox inset="7.45pt,3.85pt,7.45pt,3.85pt">
              <w:txbxContent>
                <w:p w:rsidR="00DC214D" w:rsidRPr="00BA47C3" w:rsidRDefault="00DC214D" w:rsidP="00DC214D">
                  <w:pPr>
                    <w:jc w:val="center"/>
                    <w:rPr>
                      <w:rFonts w:ascii="Times New Roman" w:hAnsi="Times New Roman" w:cs="Times New Roman"/>
                      <w:sz w:val="28"/>
                      <w:szCs w:val="28"/>
                    </w:rPr>
                  </w:pPr>
                  <w:r w:rsidRPr="00BA47C3">
                    <w:rPr>
                      <w:rFonts w:ascii="Times New Roman" w:hAnsi="Times New Roman" w:cs="Times New Roman"/>
                      <w:sz w:val="28"/>
                      <w:szCs w:val="28"/>
                    </w:rPr>
                    <w:t>Индивидуальные музыкальные занятия</w:t>
                  </w:r>
                </w:p>
              </w:txbxContent>
            </v:textbox>
          </v:shape>
        </w:pict>
      </w:r>
      <w:r w:rsidRPr="00423969">
        <w:rPr>
          <w:noProof/>
          <w:lang w:eastAsia="ru-RU"/>
        </w:rPr>
        <w:pict>
          <v:shape id="Поле 148" o:spid="_x0000_s1158" type="#_x0000_t202" style="position:absolute;left:0;text-align:left;margin-left:271.85pt;margin-top:3.55pt;width:111.65pt;height:62.55pt;z-index:251772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" strokeweight=".5pt">
            <v:textbox inset="7.45pt,3.85pt,7.45pt,3.85pt">
              <w:txbxContent>
                <w:p w:rsidR="00DC214D" w:rsidRDefault="00DC214D" w:rsidP="00DC214D">
                  <w:pPr>
                    <w:spacing w:after="0"/>
                    <w:jc w:val="center"/>
                    <w:rPr>
                      <w:rFonts w:ascii="Times New Roman" w:hAnsi="Times New Roman" w:cs="Times New Roman"/>
                      <w:sz w:val="28"/>
                      <w:szCs w:val="28"/>
                    </w:rPr>
                  </w:pPr>
                  <w:r w:rsidRPr="00BA47C3">
                    <w:rPr>
                      <w:rFonts w:ascii="Times New Roman" w:hAnsi="Times New Roman" w:cs="Times New Roman"/>
                      <w:sz w:val="28"/>
                      <w:szCs w:val="28"/>
                    </w:rPr>
                    <w:t xml:space="preserve">Музыка </w:t>
                  </w:r>
                </w:p>
                <w:p w:rsidR="00DC214D" w:rsidRPr="00BA47C3" w:rsidRDefault="00DC214D" w:rsidP="00DC214D">
                  <w:pPr>
                    <w:spacing w:after="0"/>
                    <w:jc w:val="center"/>
                    <w:rPr>
                      <w:rFonts w:ascii="Times New Roman" w:hAnsi="Times New Roman" w:cs="Times New Roman"/>
                      <w:sz w:val="28"/>
                      <w:szCs w:val="28"/>
                    </w:rPr>
                  </w:pPr>
                  <w:r w:rsidRPr="00BA47C3">
                    <w:rPr>
                      <w:rFonts w:ascii="Times New Roman" w:hAnsi="Times New Roman" w:cs="Times New Roman"/>
                      <w:sz w:val="28"/>
                      <w:szCs w:val="28"/>
                    </w:rPr>
                    <w:t>на других занятиях</w:t>
                  </w:r>
                </w:p>
              </w:txbxContent>
            </v:textbox>
          </v:shape>
        </w:pict>
      </w:r>
      <w:r w:rsidRPr="00423969">
        <w:rPr>
          <w:noProof/>
          <w:lang w:eastAsia="ru-RU"/>
        </w:rPr>
        <w:pict>
          <v:shape id="Поле 147" o:spid="_x0000_s1143" type="#_x0000_t202" style="position:absolute;left:0;text-align:left;margin-left:10.2pt;margin-top:3.55pt;width:118.4pt;height:64.8pt;z-index:2517575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" strokeweight=".5pt">
            <v:textbox inset="7.45pt,3.85pt,7.45pt,3.85pt">
              <w:txbxContent>
                <w:p w:rsidR="00DC214D" w:rsidRPr="00BA47C3" w:rsidRDefault="00DC214D" w:rsidP="00DC214D">
                  <w:pPr>
                    <w:jc w:val="center"/>
                    <w:rPr>
                      <w:rFonts w:ascii="Times New Roman" w:hAnsi="Times New Roman" w:cs="Times New Roman"/>
                      <w:sz w:val="28"/>
                      <w:szCs w:val="28"/>
                    </w:rPr>
                  </w:pPr>
                  <w:r w:rsidRPr="00BA47C3">
                    <w:rPr>
                      <w:rFonts w:ascii="Times New Roman" w:hAnsi="Times New Roman" w:cs="Times New Roman"/>
                      <w:sz w:val="28"/>
                      <w:szCs w:val="28"/>
                    </w:rPr>
                    <w:t>Фронтальные музыкальные занятия</w:t>
                  </w:r>
                </w:p>
              </w:txbxContent>
            </v:textbox>
          </v:shape>
        </w:pict>
      </w:r>
      <w:r w:rsidRPr="00423969">
        <w:rPr>
          <w:noProof/>
          <w:lang w:eastAsia="ru-RU"/>
        </w:rPr>
        <w:pict>
          <v:shape id="Поле 146" o:spid="_x0000_s1160" type="#_x0000_t202" style="position:absolute;left:0;text-align:left;margin-left:135.45pt;margin-top:3.55pt;width:94.7pt;height:64.8pt;z-index:2517749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" strokeweight=".5pt">
            <v:textbox inset="7.45pt,3.85pt,7.45pt,3.85pt">
              <w:txbxContent>
                <w:p w:rsidR="00DC214D" w:rsidRDefault="00DC214D" w:rsidP="00DC214D">
                  <w:pPr>
                    <w:spacing w:after="0"/>
                    <w:jc w:val="center"/>
                    <w:rPr>
                      <w:rFonts w:ascii="Times New Roman" w:hAnsi="Times New Roman" w:cs="Times New Roman"/>
                      <w:sz w:val="28"/>
                      <w:szCs w:val="28"/>
                    </w:rPr>
                  </w:pPr>
                  <w:r w:rsidRPr="00BA47C3">
                    <w:rPr>
                      <w:rFonts w:ascii="Times New Roman" w:hAnsi="Times New Roman" w:cs="Times New Roman"/>
                      <w:sz w:val="28"/>
                      <w:szCs w:val="28"/>
                    </w:rPr>
                    <w:t xml:space="preserve">Праздники </w:t>
                  </w:r>
                </w:p>
                <w:p w:rsidR="00DC214D" w:rsidRPr="00BA47C3" w:rsidRDefault="00DC214D" w:rsidP="00DC214D">
                  <w:pPr>
                    <w:spacing w:after="0"/>
                    <w:jc w:val="center"/>
                    <w:rPr>
                      <w:rFonts w:ascii="Times New Roman" w:hAnsi="Times New Roman" w:cs="Times New Roman"/>
                      <w:sz w:val="28"/>
                      <w:szCs w:val="28"/>
                    </w:rPr>
                  </w:pPr>
                  <w:r w:rsidRPr="00BA47C3">
                    <w:rPr>
                      <w:rFonts w:ascii="Times New Roman" w:hAnsi="Times New Roman" w:cs="Times New Roman"/>
                      <w:sz w:val="28"/>
                      <w:szCs w:val="28"/>
                    </w:rPr>
                    <w:t>и развлечения</w:t>
                  </w:r>
                </w:p>
              </w:txbxContent>
            </v:textbox>
          </v:shape>
        </w:pict>
      </w:r>
    </w:p>
    <w:p w:rsidR="00DC214D" w:rsidRPr="001276E3" w:rsidRDefault="00DC214D" w:rsidP="00DC214D">
      <w:pPr>
        <w:pStyle w:val="a4"/>
        <w:rPr>
          <w:b/>
        </w:rPr>
      </w:pPr>
    </w:p>
    <w:p w:rsidR="00DC214D" w:rsidRDefault="00DC214D" w:rsidP="00DC214D">
      <w:pPr>
        <w:pStyle w:val="a4"/>
        <w:rPr>
          <w:b/>
        </w:rPr>
      </w:pPr>
    </w:p>
    <w:p w:rsidR="00DC214D" w:rsidRPr="001276E3" w:rsidRDefault="00DC214D" w:rsidP="00DC214D">
      <w:pPr>
        <w:pStyle w:val="a4"/>
        <w:rPr>
          <w:b/>
        </w:rPr>
      </w:pPr>
    </w:p>
    <w:p w:rsidR="00DC214D" w:rsidRPr="001276E3" w:rsidRDefault="00DC214D" w:rsidP="00DC214D">
      <w:pPr>
        <w:pStyle w:val="a4"/>
        <w:rPr>
          <w:b/>
        </w:rPr>
      </w:pPr>
    </w:p>
    <w:p w:rsidR="00DC214D" w:rsidRPr="001276E3" w:rsidRDefault="00423969" w:rsidP="00DC214D">
      <w:pPr>
        <w:pStyle w:val="a4"/>
        <w:rPr>
          <w:b/>
        </w:rPr>
      </w:pPr>
      <w:r w:rsidRPr="00423969">
        <w:rPr>
          <w:noProof/>
          <w:lang w:eastAsia="ru-RU"/>
        </w:rPr>
        <w:pict>
          <v:shape id="Поле 145" o:spid="_x0000_s1147" type="#_x0000_t202" style="position:absolute;left:0;text-align:left;margin-left:377.7pt;margin-top:7.3pt;width:121.5pt;height:188.75pt;z-index:251761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" o:allowincell="f" strokeweight=".5pt">
            <v:textbox inset="7.45pt,3.85pt,7.45pt,3.85pt">
              <w:txbxContent>
                <w:p w:rsidR="00DC214D" w:rsidRPr="00645C73" w:rsidRDefault="00DC214D" w:rsidP="00DC214D">
                  <w:pPr>
                    <w:spacing w:after="0"/>
                    <w:rPr>
                      <w:rFonts w:ascii="Times New Roman" w:hAnsi="Times New Roman" w:cs="Times New Roman"/>
                      <w:sz w:val="24"/>
                      <w:szCs w:val="24"/>
                    </w:rPr>
                  </w:pPr>
                  <w:r w:rsidRPr="00645C73">
                    <w:rPr>
                      <w:sz w:val="24"/>
                      <w:szCs w:val="24"/>
                    </w:rPr>
                    <w:t xml:space="preserve">- </w:t>
                  </w:r>
                  <w:r w:rsidRPr="00645C73">
                    <w:rPr>
                      <w:rFonts w:ascii="Times New Roman" w:hAnsi="Times New Roman" w:cs="Times New Roman"/>
                      <w:sz w:val="24"/>
                      <w:szCs w:val="24"/>
                    </w:rPr>
                    <w:t>творческие занятия</w:t>
                  </w:r>
                </w:p>
                <w:p w:rsidR="00DC214D" w:rsidRPr="00645C73" w:rsidRDefault="00DC214D" w:rsidP="00DC214D">
                  <w:pPr>
                    <w:spacing w:after="0"/>
                    <w:rPr>
                      <w:rFonts w:ascii="Times New Roman" w:hAnsi="Times New Roman" w:cs="Times New Roman"/>
                      <w:sz w:val="24"/>
                      <w:szCs w:val="24"/>
                    </w:rPr>
                  </w:pPr>
                  <w:r w:rsidRPr="00645C73">
                    <w:rPr>
                      <w:rFonts w:ascii="Times New Roman" w:hAnsi="Times New Roman" w:cs="Times New Roman"/>
                      <w:sz w:val="24"/>
                      <w:szCs w:val="24"/>
                    </w:rPr>
                    <w:t>- развитие слуха и голоса</w:t>
                  </w:r>
                </w:p>
                <w:p w:rsidR="00DC214D" w:rsidRPr="00645C73" w:rsidRDefault="00DC214D" w:rsidP="00DC214D">
                  <w:pPr>
                    <w:spacing w:after="0"/>
                    <w:rPr>
                      <w:rFonts w:ascii="Times New Roman" w:hAnsi="Times New Roman" w:cs="Times New Roman"/>
                      <w:sz w:val="24"/>
                      <w:szCs w:val="24"/>
                    </w:rPr>
                  </w:pPr>
                  <w:r w:rsidRPr="00645C73">
                    <w:rPr>
                      <w:rFonts w:ascii="Times New Roman" w:hAnsi="Times New Roman" w:cs="Times New Roman"/>
                      <w:sz w:val="24"/>
                      <w:szCs w:val="24"/>
                    </w:rPr>
                    <w:t>- упражнения в освоении танцевальных движений</w:t>
                  </w:r>
                </w:p>
                <w:p w:rsidR="00DC214D" w:rsidRPr="00645C73" w:rsidRDefault="00DC214D" w:rsidP="00DC214D">
                  <w:pPr>
                    <w:spacing w:after="0"/>
                    <w:rPr>
                      <w:sz w:val="24"/>
                      <w:szCs w:val="24"/>
                    </w:rPr>
                  </w:pPr>
                  <w:r w:rsidRPr="00645C73">
                    <w:rPr>
                      <w:rFonts w:ascii="Times New Roman" w:hAnsi="Times New Roman" w:cs="Times New Roman"/>
                      <w:sz w:val="24"/>
                      <w:szCs w:val="24"/>
                    </w:rPr>
                    <w:t>- обучение игре на детских музыкальных</w:t>
                  </w:r>
                  <w:r w:rsidRPr="00645C73">
                    <w:rPr>
                      <w:sz w:val="24"/>
                      <w:szCs w:val="24"/>
                    </w:rPr>
                    <w:t xml:space="preserve"> </w:t>
                  </w:r>
                  <w:r w:rsidRPr="00645C73">
                    <w:rPr>
                      <w:rFonts w:ascii="Times New Roman" w:hAnsi="Times New Roman" w:cs="Times New Roman"/>
                      <w:sz w:val="24"/>
                      <w:szCs w:val="24"/>
                    </w:rPr>
                    <w:t>инструментах</w:t>
                  </w:r>
                </w:p>
                <w:p w:rsidR="00DC214D" w:rsidRDefault="00DC214D" w:rsidP="00DC214D"/>
                <w:p w:rsidR="00DC214D" w:rsidRDefault="00DC214D" w:rsidP="00DC214D"/>
              </w:txbxContent>
            </v:textbox>
          </v:shape>
        </w:pict>
      </w:r>
      <w:r w:rsidRPr="00423969">
        <w:rPr>
          <w:noProof/>
          <w:lang w:eastAsia="ru-RU"/>
        </w:rPr>
        <w:pict>
          <v:shape id="Поле 144" o:spid="_x0000_s1145" type="#_x0000_t202" style="position:absolute;left:0;text-align:left;margin-left:253.65pt;margin-top:11.2pt;width:110.9pt;height:80.6pt;z-index:2517596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" strokeweight=".5pt">
            <v:textbox inset="7.45pt,3.85pt,7.45pt,3.85pt">
              <w:txbxContent>
                <w:p w:rsidR="00DC214D" w:rsidRPr="00BA47C3" w:rsidRDefault="00DC214D" w:rsidP="00DC214D">
                  <w:pPr>
                    <w:jc w:val="center"/>
                    <w:rPr>
                      <w:rFonts w:ascii="Times New Roman" w:hAnsi="Times New Roman" w:cs="Times New Roman"/>
                      <w:sz w:val="28"/>
                      <w:szCs w:val="28"/>
                    </w:rPr>
                  </w:pPr>
                  <w:r w:rsidRPr="00BA47C3">
                    <w:rPr>
                      <w:rFonts w:ascii="Times New Roman" w:hAnsi="Times New Roman" w:cs="Times New Roman"/>
                      <w:sz w:val="28"/>
                      <w:szCs w:val="28"/>
                    </w:rPr>
                    <w:t>Совместная деятельность взрослых и детей</w:t>
                  </w:r>
                </w:p>
              </w:txbxContent>
            </v:textbox>
          </v:shape>
        </w:pict>
      </w:r>
      <w:r w:rsidRPr="00423969">
        <w:rPr>
          <w:noProof/>
          <w:lang w:eastAsia="ru-RU"/>
        </w:rPr>
        <w:pict>
          <v:shape id="Поле 143" o:spid="_x0000_s1159" type="#_x0000_t202" style="position:absolute;left:0;text-align:left;margin-left:128.6pt;margin-top:11.2pt;width:111.65pt;height:62.4pt;z-index:2517739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" strokeweight=".5pt">
            <v:textbox inset="7.45pt,3.85pt,7.45pt,3.85pt">
              <w:txbxContent>
                <w:p w:rsidR="00DC214D" w:rsidRPr="00BA47C3" w:rsidRDefault="00DC214D" w:rsidP="00DC214D">
                  <w:pPr>
                    <w:jc w:val="center"/>
                    <w:rPr>
                      <w:rFonts w:ascii="Times New Roman" w:hAnsi="Times New Roman" w:cs="Times New Roman"/>
                      <w:sz w:val="28"/>
                      <w:szCs w:val="28"/>
                    </w:rPr>
                  </w:pPr>
                  <w:r w:rsidRPr="00BA47C3">
                    <w:rPr>
                      <w:rFonts w:ascii="Times New Roman" w:hAnsi="Times New Roman" w:cs="Times New Roman"/>
                      <w:sz w:val="28"/>
                      <w:szCs w:val="28"/>
                    </w:rPr>
                    <w:t>Игровая музыкальная деятельность</w:t>
                  </w:r>
                </w:p>
              </w:txbxContent>
            </v:textbox>
          </v:shape>
        </w:pict>
      </w:r>
      <w:r w:rsidRPr="00423969">
        <w:rPr>
          <w:noProof/>
          <w:lang w:eastAsia="ru-RU"/>
        </w:rPr>
        <w:pict>
          <v:shape id="Поле 142" o:spid="_x0000_s1146" type="#_x0000_t202" style="position:absolute;left:0;text-align:left;margin-left:10.2pt;margin-top:11.2pt;width:104.9pt;height:54.65pt;z-index:2517606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" strokeweight=".5pt">
            <v:textbox inset="7.45pt,3.85pt,7.45pt,3.85pt">
              <w:txbxContent>
                <w:p w:rsidR="00DC214D" w:rsidRPr="00BA47C3" w:rsidRDefault="00DC214D" w:rsidP="00DC214D">
                  <w:pPr>
                    <w:rPr>
                      <w:rFonts w:ascii="Times New Roman" w:hAnsi="Times New Roman" w:cs="Times New Roman"/>
                      <w:sz w:val="28"/>
                      <w:szCs w:val="28"/>
                    </w:rPr>
                  </w:pPr>
                  <w:r w:rsidRPr="00BA47C3">
                    <w:rPr>
                      <w:sz w:val="28"/>
                      <w:szCs w:val="28"/>
                    </w:rPr>
                    <w:t xml:space="preserve">- </w:t>
                  </w:r>
                  <w:r w:rsidRPr="00BA47C3">
                    <w:rPr>
                      <w:rFonts w:ascii="Times New Roman" w:hAnsi="Times New Roman" w:cs="Times New Roman"/>
                      <w:sz w:val="28"/>
                      <w:szCs w:val="28"/>
                    </w:rPr>
                    <w:t>комплексные</w:t>
                  </w:r>
                </w:p>
                <w:p w:rsidR="00DC214D" w:rsidRPr="00BA47C3" w:rsidRDefault="00DC214D" w:rsidP="00DC214D">
                  <w:pPr>
                    <w:rPr>
                      <w:rFonts w:ascii="Times New Roman" w:hAnsi="Times New Roman" w:cs="Times New Roman"/>
                      <w:sz w:val="28"/>
                      <w:szCs w:val="28"/>
                    </w:rPr>
                  </w:pPr>
                  <w:r w:rsidRPr="00BA47C3">
                    <w:rPr>
                      <w:rFonts w:ascii="Times New Roman" w:hAnsi="Times New Roman" w:cs="Times New Roman"/>
                      <w:sz w:val="28"/>
                      <w:szCs w:val="28"/>
                    </w:rPr>
                    <w:t>- тематические</w:t>
                  </w:r>
                </w:p>
                <w:p w:rsidR="00DC214D" w:rsidRDefault="00DC214D" w:rsidP="00DC214D">
                  <w:r>
                    <w:t>- традиционные</w:t>
                  </w:r>
                </w:p>
              </w:txbxContent>
            </v:textbox>
          </v:shape>
        </w:pict>
      </w:r>
      <w:r w:rsidRPr="00423969">
        <w:rPr>
          <w:noProof/>
          <w:lang w:eastAsia="ru-RU"/>
        </w:rPr>
        <w:pict>
          <v:line id="Прямая соединительная линия 141" o:spid="_x0000_s1150" style="position:absolute;left:0;text-align:left;z-index:251764736;visibility:visible;mso-wrap-distance-left:3.17497mm;mso-wrap-distance-right:3.17497mm" from="64.7pt,-890.85pt" to="64.7pt,-8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" strokeweight=".26mm">
            <v:stroke endarrow="block" joinstyle="miter"/>
          </v:line>
        </w:pict>
      </w:r>
      <w:r w:rsidRPr="00423969">
        <w:rPr>
          <w:noProof/>
          <w:lang w:eastAsia="ru-RU"/>
        </w:rPr>
        <w:pict>
          <v:line id="Прямая соединительная линия 140" o:spid="_x0000_s1151" style="position:absolute;left:0;text-align:left;z-index:251765760;visibility:visible;mso-wrap-distance-left:3.17497mm;mso-wrap-distance-right:3.17497mm" from="455.45pt,-890.85pt" to="455.45pt,-8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" strokeweight=".26mm">
            <v:stroke endarrow="block" joinstyle="miter"/>
          </v:line>
        </w:pict>
      </w:r>
    </w:p>
    <w:p w:rsidR="00DC214D" w:rsidRPr="001276E3" w:rsidRDefault="00DC214D" w:rsidP="00DC214D">
      <w:pPr>
        <w:pStyle w:val="a4"/>
        <w:rPr>
          <w:b/>
        </w:rPr>
      </w:pPr>
    </w:p>
    <w:p w:rsidR="00DC214D" w:rsidRPr="001276E3" w:rsidRDefault="00DC214D" w:rsidP="00DC214D">
      <w:pPr>
        <w:pStyle w:val="a4"/>
        <w:rPr>
          <w:b/>
        </w:rPr>
      </w:pPr>
    </w:p>
    <w:p w:rsidR="00DC214D" w:rsidRPr="001276E3" w:rsidRDefault="00DC214D" w:rsidP="00DC214D">
      <w:pPr>
        <w:pStyle w:val="a4"/>
        <w:rPr>
          <w:b/>
        </w:rPr>
      </w:pPr>
    </w:p>
    <w:p w:rsidR="00DC214D" w:rsidRPr="001276E3" w:rsidRDefault="00DC214D" w:rsidP="00DC214D">
      <w:pPr>
        <w:pStyle w:val="a4"/>
        <w:rPr>
          <w:b/>
        </w:rPr>
      </w:pPr>
    </w:p>
    <w:p w:rsidR="00DC214D" w:rsidRPr="00032C26" w:rsidRDefault="00423969" w:rsidP="00DC214D">
      <w:pPr>
        <w:ind w:left="360"/>
        <w:jc w:val="center"/>
        <w:rPr>
          <w:b/>
        </w:rPr>
      </w:pPr>
      <w:r w:rsidRPr="00423969">
        <w:rPr>
          <w:noProof/>
          <w:lang w:eastAsia="ru-RU"/>
        </w:rPr>
        <w:pict>
          <v:shape id="Поле 139" o:spid="_x0000_s1148" type="#_x0000_t202" style="position:absolute;left:0;text-align:left;margin-left:10.2pt;margin-top:11.25pt;width:224.4pt;height:102pt;z-index:2517626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" strokeweight=".5pt">
            <v:textbox inset="7.45pt,3.85pt,7.45pt,3.85pt">
              <w:txbxContent>
                <w:p w:rsidR="00DC214D" w:rsidRPr="00BA47C3" w:rsidRDefault="00DC214D" w:rsidP="00DC214D">
                  <w:pPr>
                    <w:spacing w:after="0"/>
                    <w:rPr>
                      <w:rFonts w:ascii="Times New Roman" w:hAnsi="Times New Roman" w:cs="Times New Roman"/>
                      <w:sz w:val="28"/>
                      <w:szCs w:val="28"/>
                    </w:rPr>
                  </w:pPr>
                  <w:r w:rsidRPr="00BA47C3">
                    <w:rPr>
                      <w:rFonts w:ascii="Times New Roman" w:hAnsi="Times New Roman" w:cs="Times New Roman"/>
                      <w:sz w:val="28"/>
                      <w:szCs w:val="28"/>
                    </w:rPr>
                    <w:t>- театрализованные музыкальные игры</w:t>
                  </w:r>
                </w:p>
                <w:p w:rsidR="00DC214D" w:rsidRPr="00BA47C3" w:rsidRDefault="00DC214D" w:rsidP="00DC214D">
                  <w:pPr>
                    <w:spacing w:after="0"/>
                    <w:rPr>
                      <w:rFonts w:ascii="Times New Roman" w:hAnsi="Times New Roman" w:cs="Times New Roman"/>
                      <w:sz w:val="28"/>
                      <w:szCs w:val="28"/>
                    </w:rPr>
                  </w:pPr>
                  <w:r w:rsidRPr="00BA47C3">
                    <w:rPr>
                      <w:rFonts w:ascii="Times New Roman" w:hAnsi="Times New Roman" w:cs="Times New Roman"/>
                      <w:sz w:val="28"/>
                      <w:szCs w:val="28"/>
                    </w:rPr>
                    <w:t>- музыкально-дидактические игры</w:t>
                  </w:r>
                </w:p>
                <w:p w:rsidR="00DC214D" w:rsidRPr="00BA47C3" w:rsidRDefault="00DC214D" w:rsidP="00DC214D">
                  <w:pPr>
                    <w:spacing w:after="0"/>
                    <w:rPr>
                      <w:rFonts w:ascii="Times New Roman" w:hAnsi="Times New Roman" w:cs="Times New Roman"/>
                      <w:sz w:val="28"/>
                      <w:szCs w:val="28"/>
                    </w:rPr>
                  </w:pPr>
                  <w:r w:rsidRPr="00BA47C3">
                    <w:rPr>
                      <w:rFonts w:ascii="Times New Roman" w:hAnsi="Times New Roman" w:cs="Times New Roman"/>
                      <w:sz w:val="28"/>
                      <w:szCs w:val="28"/>
                    </w:rPr>
                    <w:t>- игры с пением</w:t>
                  </w:r>
                </w:p>
                <w:p w:rsidR="00DC214D" w:rsidRPr="00BA47C3" w:rsidRDefault="00DC214D" w:rsidP="00DC214D">
                  <w:pPr>
                    <w:spacing w:after="0"/>
                    <w:rPr>
                      <w:rFonts w:ascii="Times New Roman" w:hAnsi="Times New Roman" w:cs="Times New Roman"/>
                      <w:sz w:val="28"/>
                      <w:szCs w:val="28"/>
                    </w:rPr>
                  </w:pPr>
                  <w:r w:rsidRPr="00BA47C3">
                    <w:rPr>
                      <w:rFonts w:ascii="Times New Roman" w:hAnsi="Times New Roman" w:cs="Times New Roman"/>
                      <w:sz w:val="28"/>
                      <w:szCs w:val="28"/>
                    </w:rPr>
                    <w:t>- ритмические игры</w:t>
                  </w:r>
                </w:p>
              </w:txbxContent>
            </v:textbox>
          </v:shape>
        </w:pict>
      </w:r>
      <w:r w:rsidRPr="00423969">
        <w:rPr>
          <w:noProof/>
          <w:lang w:eastAsia="ru-RU"/>
        </w:rPr>
        <w:pict>
          <v:shape id="Поле 138" o:spid="_x0000_s1149" type="#_x0000_t202" style="position:absolute;left:0;text-align:left;margin-left:240.25pt;margin-top:22pt;width:127.3pt;height:79.35pt;z-index:2517637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" strokeweight=".5pt">
            <v:textbox inset="7.45pt,3.85pt,7.45pt,3.85pt">
              <w:txbxContent>
                <w:p w:rsidR="00DC214D" w:rsidRPr="00BA47C3" w:rsidRDefault="00DC214D" w:rsidP="00DC214D">
                  <w:pPr>
                    <w:spacing w:after="0"/>
                    <w:rPr>
                      <w:rFonts w:ascii="Times New Roman" w:hAnsi="Times New Roman" w:cs="Times New Roman"/>
                      <w:sz w:val="28"/>
                      <w:szCs w:val="28"/>
                    </w:rPr>
                  </w:pPr>
                  <w:r>
                    <w:rPr>
                      <w:sz w:val="28"/>
                      <w:szCs w:val="28"/>
                    </w:rPr>
                    <w:t>-</w:t>
                  </w:r>
                  <w:r w:rsidRPr="00BA47C3">
                    <w:rPr>
                      <w:rFonts w:ascii="Times New Roman" w:hAnsi="Times New Roman" w:cs="Times New Roman"/>
                      <w:sz w:val="28"/>
                      <w:szCs w:val="28"/>
                    </w:rPr>
                    <w:t>театрализованная деятельность</w:t>
                  </w:r>
                </w:p>
                <w:p w:rsidR="00DC214D" w:rsidRPr="00BA47C3" w:rsidRDefault="00DC214D" w:rsidP="00DC214D">
                  <w:pPr>
                    <w:spacing w:after="0"/>
                    <w:rPr>
                      <w:rFonts w:ascii="Times New Roman" w:hAnsi="Times New Roman" w:cs="Times New Roman"/>
                      <w:sz w:val="28"/>
                      <w:szCs w:val="28"/>
                    </w:rPr>
                  </w:pPr>
                  <w:r w:rsidRPr="00BA47C3">
                    <w:rPr>
                      <w:rFonts w:ascii="Times New Roman" w:hAnsi="Times New Roman" w:cs="Times New Roman"/>
                      <w:sz w:val="28"/>
                      <w:szCs w:val="28"/>
                    </w:rPr>
                    <w:t>- оркестры</w:t>
                  </w:r>
                </w:p>
                <w:p w:rsidR="00DC214D" w:rsidRPr="00BA47C3" w:rsidRDefault="00DC214D" w:rsidP="00DC214D">
                  <w:pPr>
                    <w:spacing w:after="0"/>
                    <w:rPr>
                      <w:rFonts w:ascii="Times New Roman" w:hAnsi="Times New Roman" w:cs="Times New Roman"/>
                      <w:sz w:val="28"/>
                      <w:szCs w:val="28"/>
                    </w:rPr>
                  </w:pPr>
                  <w:r w:rsidRPr="00BA47C3">
                    <w:rPr>
                      <w:rFonts w:ascii="Times New Roman" w:hAnsi="Times New Roman" w:cs="Times New Roman"/>
                      <w:sz w:val="28"/>
                      <w:szCs w:val="28"/>
                    </w:rPr>
                    <w:t>- ансамбли</w:t>
                  </w:r>
                </w:p>
              </w:txbxContent>
            </v:textbox>
          </v:shape>
        </w:pict>
      </w:r>
    </w:p>
    <w:p w:rsidR="00DC214D" w:rsidRDefault="00DC214D" w:rsidP="00DC214D">
      <w:pPr>
        <w:rPr>
          <w:b/>
        </w:rPr>
      </w:pPr>
    </w:p>
    <w:p w:rsidR="00DC214D" w:rsidRDefault="00DC214D" w:rsidP="00DC214D">
      <w:pPr>
        <w:spacing w:after="0"/>
        <w:ind w:left="360"/>
        <w:jc w:val="center"/>
        <w:rPr>
          <w:rFonts w:ascii="Times New Roman" w:hAnsi="Times New Roman" w:cs="Times New Roman"/>
          <w:b/>
          <w:sz w:val="28"/>
          <w:szCs w:val="28"/>
        </w:rPr>
      </w:pPr>
    </w:p>
    <w:p w:rsidR="00DC214D" w:rsidRDefault="00DC214D" w:rsidP="00DC214D">
      <w:pPr>
        <w:spacing w:after="0"/>
        <w:ind w:left="360"/>
        <w:jc w:val="center"/>
        <w:rPr>
          <w:rFonts w:ascii="Times New Roman" w:hAnsi="Times New Roman" w:cs="Times New Roman"/>
          <w:b/>
          <w:sz w:val="28"/>
          <w:szCs w:val="28"/>
        </w:rPr>
      </w:pPr>
    </w:p>
    <w:p w:rsidR="00DC214D" w:rsidRDefault="00DC214D" w:rsidP="00DC214D">
      <w:pPr>
        <w:spacing w:after="0"/>
        <w:ind w:left="360"/>
        <w:jc w:val="center"/>
        <w:rPr>
          <w:rFonts w:ascii="Times New Roman" w:hAnsi="Times New Roman" w:cs="Times New Roman"/>
          <w:b/>
          <w:sz w:val="28"/>
          <w:szCs w:val="28"/>
        </w:rPr>
      </w:pPr>
    </w:p>
    <w:p w:rsidR="00DC214D" w:rsidRDefault="00DC214D" w:rsidP="00DC214D">
      <w:pPr>
        <w:spacing w:after="0"/>
        <w:ind w:left="360"/>
        <w:jc w:val="center"/>
        <w:rPr>
          <w:rFonts w:ascii="Times New Roman" w:hAnsi="Times New Roman" w:cs="Times New Roman"/>
          <w:b/>
          <w:sz w:val="28"/>
          <w:szCs w:val="28"/>
        </w:rPr>
      </w:pPr>
    </w:p>
    <w:p w:rsidR="00DC214D" w:rsidRPr="00653F78" w:rsidRDefault="00DC214D" w:rsidP="00DC214D">
      <w:pPr>
        <w:spacing w:before="240"/>
        <w:jc w:val="center"/>
        <w:rPr>
          <w:rFonts w:ascii="Times New Roman" w:eastAsia="Calibri" w:hAnsi="Times New Roman" w:cs="Times New Roman"/>
          <w:b/>
          <w:sz w:val="28"/>
          <w:szCs w:val="28"/>
        </w:rPr>
      </w:pPr>
      <w:r w:rsidRPr="00653F78">
        <w:rPr>
          <w:rFonts w:ascii="Times New Roman" w:eastAsia="Calibri" w:hAnsi="Times New Roman" w:cs="Times New Roman"/>
          <w:b/>
          <w:sz w:val="28"/>
          <w:szCs w:val="28"/>
        </w:rPr>
        <w:t>Методы музыкального воспитания</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1.   слушание;</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2.   пение;</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3.   танцевальные движения;</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4.   игры на музыкальных инструментах;</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5.   музыкальные игры и творческие задания;</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6.   музыкально-ритмические движения;</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7.   пластические этюды;</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8.   беседы о музыке;</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9.   художественное слово;</w:t>
      </w:r>
    </w:p>
    <w:p w:rsidR="00DC214D" w:rsidRPr="00653F78" w:rsidRDefault="00DC214D" w:rsidP="00DC214D">
      <w:pPr>
        <w:spacing w:after="0"/>
        <w:ind w:left="360"/>
        <w:rPr>
          <w:rFonts w:ascii="Times New Roman" w:eastAsia="Calibri" w:hAnsi="Times New Roman" w:cs="Times New Roman"/>
          <w:sz w:val="28"/>
          <w:szCs w:val="28"/>
        </w:rPr>
      </w:pPr>
      <w:r w:rsidRPr="00653F78">
        <w:rPr>
          <w:rFonts w:ascii="Times New Roman" w:eastAsia="Calibri" w:hAnsi="Times New Roman" w:cs="Times New Roman"/>
          <w:sz w:val="28"/>
          <w:szCs w:val="28"/>
        </w:rPr>
        <w:t>10. рисунки о музыке.</w:t>
      </w:r>
    </w:p>
    <w:p w:rsidR="00DC214D" w:rsidRDefault="00DC214D" w:rsidP="00DC214D">
      <w:pPr>
        <w:jc w:val="both"/>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Pr="00BC45C8" w:rsidRDefault="00DC214D" w:rsidP="00DC214D">
      <w:pPr>
        <w:jc w:val="center"/>
        <w:rPr>
          <w:rFonts w:ascii="Times New Roman" w:hAnsi="Times New Roman" w:cs="Times New Roman"/>
          <w:b/>
          <w:sz w:val="28"/>
          <w:szCs w:val="28"/>
        </w:rPr>
      </w:pPr>
      <w:r w:rsidRPr="00BC45C8">
        <w:rPr>
          <w:rFonts w:ascii="Times New Roman" w:hAnsi="Times New Roman" w:cs="Times New Roman"/>
          <w:b/>
          <w:sz w:val="28"/>
          <w:szCs w:val="28"/>
        </w:rPr>
        <w:lastRenderedPageBreak/>
        <w:t>Парциальные программы</w:t>
      </w:r>
    </w:p>
    <w:p w:rsidR="00DC214D" w:rsidRPr="00BC45C8" w:rsidRDefault="00DC214D" w:rsidP="00DC214D">
      <w:pPr>
        <w:jc w:val="both"/>
        <w:rPr>
          <w:rFonts w:ascii="Times New Roman" w:hAnsi="Times New Roman" w:cs="Times New Roman"/>
          <w:sz w:val="28"/>
          <w:szCs w:val="28"/>
        </w:rPr>
      </w:pPr>
      <w:r w:rsidRPr="00BC45C8">
        <w:rPr>
          <w:rFonts w:ascii="Times New Roman" w:hAnsi="Times New Roman" w:cs="Times New Roman"/>
          <w:sz w:val="28"/>
          <w:szCs w:val="28"/>
        </w:rPr>
        <w:t>И.А. Лыкова «Цветные ладошки»</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Цель программы - формирование у детей дошкольного возраста эстетического отношения и художественно-творческих способностей в изобразительной деятельности.</w:t>
      </w:r>
    </w:p>
    <w:p w:rsidR="00DC214D" w:rsidRPr="00BC45C8" w:rsidRDefault="00DC214D" w:rsidP="00DC214D">
      <w:pPr>
        <w:pStyle w:val="a7"/>
        <w:jc w:val="both"/>
        <w:rPr>
          <w:rFonts w:ascii="Times New Roman" w:hAnsi="Times New Roman" w:cs="Times New Roman"/>
          <w:sz w:val="28"/>
          <w:szCs w:val="28"/>
        </w:rPr>
      </w:pPr>
      <w:r w:rsidRPr="00BC45C8">
        <w:rPr>
          <w:rStyle w:val="c6"/>
          <w:sz w:val="28"/>
          <w:szCs w:val="28"/>
        </w:rPr>
        <w:t>Основные задачи:</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2. Создание условий для свободного экспериментирования с художественными материалами и инструментами.</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3. Ознакомление с универсальным «языком» искусства - средствами художественно-образной выразительности.</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5. Развитие художественно-творческих способностей в продуктивных видах детской деятельности.</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6. Воспитание художественного вкуса и чувства гармонии.</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7. Создание условий для многоаспектной и увлекательной активности детей в художественно-эстетическом освоении окружающего мира.</w:t>
      </w:r>
    </w:p>
    <w:p w:rsidR="00DC214D" w:rsidRPr="00BC45C8" w:rsidRDefault="00DC214D" w:rsidP="00DC214D">
      <w:pPr>
        <w:pStyle w:val="a7"/>
        <w:ind w:firstLine="708"/>
        <w:jc w:val="both"/>
        <w:rPr>
          <w:rFonts w:ascii="Times New Roman" w:hAnsi="Times New Roman" w:cs="Times New Roman"/>
          <w:sz w:val="28"/>
          <w:szCs w:val="28"/>
        </w:rPr>
      </w:pPr>
      <w:r w:rsidRPr="00BC45C8">
        <w:rPr>
          <w:rStyle w:val="c6"/>
          <w:sz w:val="28"/>
          <w:szCs w:val="28"/>
        </w:rPr>
        <w:t>8. Формирование эстетической картины мира и основных элементов «Я-концепции - творца».</w:t>
      </w:r>
    </w:p>
    <w:p w:rsidR="00DC214D" w:rsidRPr="00BC45C8" w:rsidRDefault="00DC214D" w:rsidP="00DC214D">
      <w:pPr>
        <w:pStyle w:val="a7"/>
        <w:ind w:firstLine="708"/>
        <w:jc w:val="both"/>
        <w:rPr>
          <w:rFonts w:ascii="Times New Roman" w:hAnsi="Times New Roman" w:cs="Times New Roman"/>
          <w:sz w:val="28"/>
          <w:szCs w:val="28"/>
        </w:rPr>
      </w:pPr>
    </w:p>
    <w:p w:rsidR="00DC214D" w:rsidRDefault="00DC214D" w:rsidP="00DC214D">
      <w:pPr>
        <w:jc w:val="both"/>
      </w:pPr>
    </w:p>
    <w:p w:rsidR="00DC214D" w:rsidRPr="0034723A" w:rsidRDefault="00423969" w:rsidP="00DC214D">
      <w:pPr>
        <w:jc w:val="both"/>
        <w:rPr>
          <w:b/>
        </w:rPr>
      </w:pPr>
      <w:r w:rsidRPr="00423969">
        <w:rPr>
          <w:noProof/>
          <w:lang w:eastAsia="ru-RU"/>
        </w:rPr>
        <w:pict>
          <v:line id="Прямая соединительная линия 29" o:spid="_x0000_s1026" style="position:absolute;left:0;text-align:left;flip:x;z-index:251660288;visibility:visible" from="417.9pt,-1664.05pt" to="419.4pt,-16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" strokeweight=".26mm">
            <v:stroke joinstyle="miter"/>
          </v:line>
        </w:pict>
      </w:r>
      <w:r w:rsidRPr="00423969">
        <w:rPr>
          <w:noProof/>
          <w:lang w:eastAsia="ru-RU"/>
        </w:rPr>
        <w:pict>
          <v:line id="Прямая соединительная линия 28" o:spid="_x0000_s1027" style="position:absolute;left:0;text-align:left;z-index:251661312;visibility:visible" from="489.9pt,-1664.1pt" to="491.4pt,-16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" strokeweight=".26mm">
            <v:stroke joinstyle="miter"/>
          </v:line>
        </w:pict>
      </w:r>
      <w:r w:rsidRPr="00423969">
        <w:rPr>
          <w:noProof/>
          <w:lang w:eastAsia="ru-RU"/>
        </w:rPr>
        <w:pict>
          <v:line id="Прямая соединительная линия 27" o:spid="_x0000_s1028" style="position:absolute;left:0;text-align:left;flip:x;z-index:251662336;visibility:visible" from=".9pt,-1677.7pt" to="26.4pt,-16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" strokeweight=".26mm">
            <v:stroke joinstyle="miter"/>
          </v:line>
        </w:pict>
      </w:r>
      <w:r w:rsidRPr="00423969">
        <w:rPr>
          <w:noProof/>
          <w:lang w:eastAsia="ru-RU"/>
        </w:rPr>
        <w:pict>
          <v:line id="Прямая соединительная линия 26" o:spid="_x0000_s1029" style="position:absolute;left:0;text-align:left;flip:x;z-index:251663360;visibility:visible" from="66.15pt,-1677.9pt" to="66.9pt,-15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" strokeweight=".26mm">
            <v:stroke joinstyle="miter"/>
          </v:line>
        </w:pict>
      </w:r>
      <w:r w:rsidRPr="00423969">
        <w:rPr>
          <w:noProof/>
          <w:lang w:eastAsia="ru-RU"/>
        </w:rPr>
        <w:pict>
          <v:line id="Прямая соединительная линия 25" o:spid="_x0000_s1030" style="position:absolute;left:0;text-align:left;flip:x;z-index:251664384;visibility:visible" from="112.65pt,-1677.9pt" to="113.4pt,-15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" strokeweight=".26mm">
            <v:stroke joinstyle="miter"/>
          </v:line>
        </w:pict>
      </w:r>
      <w:r w:rsidRPr="00423969">
        <w:rPr>
          <w:noProof/>
          <w:lang w:eastAsia="ru-RU"/>
        </w:rPr>
        <w:pict>
          <v:line id="Прямая соединительная линия 24" o:spid="_x0000_s1031" style="position:absolute;left:0;text-align:left;z-index:251665408;visibility:visible" from="130.65pt,-1677.7pt" to="161.4pt,-16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" strokeweight=".26mm">
            <v:stroke joinstyle="miter"/>
          </v:line>
        </w:pict>
      </w:r>
      <w:r w:rsidRPr="00423969">
        <w:rPr>
          <w:noProof/>
          <w:lang w:eastAsia="ru-RU"/>
        </w:rPr>
        <w:pict>
          <v:line id="Прямая соединительная линия 23" o:spid="_x0000_s1032" style="position:absolute;left:0;text-align:left;flip:x;z-index:251666432;visibility:visible" from="253.65pt,-1677.85pt" to="255.15pt,-16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" strokeweight=".26mm">
            <v:stroke joinstyle="miter"/>
          </v:line>
        </w:pict>
      </w:r>
      <w:r w:rsidRPr="00423969">
        <w:rPr>
          <w:noProof/>
          <w:lang w:eastAsia="ru-RU"/>
        </w:rPr>
        <w:pict>
          <v:line id="Прямая соединительная линия 22" o:spid="_x0000_s1033" style="position:absolute;left:0;text-align:left;z-index:251667456;visibility:visible" from="285.9pt,-1677.7pt" to="316.65pt,-16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" strokeweight=".26mm">
            <v:stroke joinstyle="miter"/>
          </v:line>
        </w:pict>
      </w:r>
      <w:r w:rsidRPr="00423969">
        <w:rPr>
          <w:noProof/>
          <w:lang w:eastAsia="ru-RU"/>
        </w:rPr>
        <w:pict>
          <v:line id="Прямая соединительная линия 21" o:spid="_x0000_s1034" style="position:absolute;left:0;text-align:left;z-index:251668480;visibility:visible;mso-wrap-distance-left:3.17497mm;mso-wrap-distance-top:-3e-5mm;mso-wrap-distance-right:3.17497mm;mso-wrap-distance-bottom:-3e-5mm" from="206.45pt,-1849.45pt" to="206.45pt,-18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" strokeweight=".26mm">
            <v:stroke endarrow="block" joinstyle="miter"/>
          </v:line>
        </w:pict>
      </w:r>
      <w:r w:rsidR="00DC214D" w:rsidRPr="0034723A">
        <w:rPr>
          <w:rFonts w:ascii="Times New Roman" w:hAnsi="Times New Roman" w:cs="Times New Roman"/>
          <w:b/>
          <w:sz w:val="32"/>
          <w:szCs w:val="32"/>
        </w:rPr>
        <w:t>2. Способы систематической фиксации динамики детского развития</w:t>
      </w:r>
    </w:p>
    <w:p w:rsidR="00DC214D" w:rsidRPr="0034723A" w:rsidRDefault="00DC214D" w:rsidP="00DC214D">
      <w:pPr>
        <w:spacing w:after="0"/>
        <w:ind w:firstLine="360"/>
        <w:jc w:val="both"/>
        <w:rPr>
          <w:rFonts w:ascii="Times New Roman" w:hAnsi="Times New Roman" w:cs="Times New Roman"/>
          <w:sz w:val="28"/>
          <w:szCs w:val="28"/>
        </w:rPr>
      </w:pPr>
      <w:r w:rsidRPr="0034723A">
        <w:rPr>
          <w:rFonts w:ascii="Times New Roman" w:hAnsi="Times New Roman" w:cs="Times New Roman"/>
          <w:sz w:val="28"/>
          <w:szCs w:val="28"/>
        </w:rPr>
        <w:t>Оценка результатов развития  дошкольников строится на основе показателей развития, данных в программе воспитания и обучения в детском саду по пяти образовательным областям:</w:t>
      </w:r>
    </w:p>
    <w:p w:rsidR="00DC214D" w:rsidRPr="0034723A" w:rsidRDefault="00DC214D" w:rsidP="00DC214D">
      <w:pPr>
        <w:numPr>
          <w:ilvl w:val="0"/>
          <w:numId w:val="19"/>
        </w:numPr>
        <w:tabs>
          <w:tab w:val="clear" w:pos="720"/>
          <w:tab w:val="left" w:pos="0"/>
          <w:tab w:val="left" w:pos="426"/>
        </w:tabs>
        <w:suppressAutoHyphens/>
        <w:spacing w:after="0"/>
        <w:ind w:left="0" w:firstLine="0"/>
        <w:jc w:val="both"/>
        <w:rPr>
          <w:rFonts w:ascii="Times New Roman" w:hAnsi="Times New Roman" w:cs="Times New Roman"/>
          <w:sz w:val="28"/>
          <w:szCs w:val="28"/>
        </w:rPr>
      </w:pPr>
      <w:r w:rsidRPr="0034723A">
        <w:rPr>
          <w:rFonts w:ascii="Times New Roman" w:hAnsi="Times New Roman" w:cs="Times New Roman"/>
          <w:sz w:val="28"/>
          <w:szCs w:val="28"/>
        </w:rPr>
        <w:t>Познавательное развитие</w:t>
      </w:r>
    </w:p>
    <w:p w:rsidR="00DC214D" w:rsidRPr="0034723A" w:rsidRDefault="00DC214D" w:rsidP="00DC214D">
      <w:pPr>
        <w:numPr>
          <w:ilvl w:val="0"/>
          <w:numId w:val="19"/>
        </w:numPr>
        <w:tabs>
          <w:tab w:val="clear" w:pos="720"/>
          <w:tab w:val="left" w:pos="0"/>
          <w:tab w:val="left" w:pos="426"/>
        </w:tabs>
        <w:suppressAutoHyphens/>
        <w:spacing w:after="0"/>
        <w:ind w:left="0" w:firstLine="0"/>
        <w:jc w:val="both"/>
        <w:rPr>
          <w:rFonts w:ascii="Times New Roman" w:hAnsi="Times New Roman" w:cs="Times New Roman"/>
          <w:sz w:val="28"/>
          <w:szCs w:val="28"/>
        </w:rPr>
      </w:pPr>
      <w:r w:rsidRPr="0034723A">
        <w:rPr>
          <w:rFonts w:ascii="Times New Roman" w:hAnsi="Times New Roman" w:cs="Times New Roman"/>
          <w:sz w:val="28"/>
          <w:szCs w:val="28"/>
        </w:rPr>
        <w:t>Социально-коммуникативное развитие</w:t>
      </w:r>
    </w:p>
    <w:p w:rsidR="00DC214D" w:rsidRPr="0034723A" w:rsidRDefault="00DC214D" w:rsidP="00DC214D">
      <w:pPr>
        <w:numPr>
          <w:ilvl w:val="0"/>
          <w:numId w:val="19"/>
        </w:numPr>
        <w:tabs>
          <w:tab w:val="clear" w:pos="720"/>
          <w:tab w:val="left" w:pos="0"/>
          <w:tab w:val="left" w:pos="426"/>
        </w:tabs>
        <w:suppressAutoHyphens/>
        <w:spacing w:after="0"/>
        <w:ind w:left="0" w:firstLine="0"/>
        <w:jc w:val="both"/>
        <w:rPr>
          <w:rFonts w:ascii="Times New Roman" w:hAnsi="Times New Roman" w:cs="Times New Roman"/>
          <w:sz w:val="28"/>
          <w:szCs w:val="28"/>
        </w:rPr>
      </w:pPr>
      <w:r w:rsidRPr="0034723A">
        <w:rPr>
          <w:rFonts w:ascii="Times New Roman" w:hAnsi="Times New Roman" w:cs="Times New Roman"/>
          <w:sz w:val="28"/>
          <w:szCs w:val="28"/>
        </w:rPr>
        <w:t>Речевое развитие</w:t>
      </w:r>
    </w:p>
    <w:p w:rsidR="00DC214D" w:rsidRPr="0034723A" w:rsidRDefault="00DC214D" w:rsidP="00DC214D">
      <w:pPr>
        <w:numPr>
          <w:ilvl w:val="0"/>
          <w:numId w:val="19"/>
        </w:numPr>
        <w:tabs>
          <w:tab w:val="clear" w:pos="720"/>
          <w:tab w:val="left" w:pos="0"/>
          <w:tab w:val="left" w:pos="426"/>
        </w:tabs>
        <w:suppressAutoHyphens/>
        <w:spacing w:after="0"/>
        <w:ind w:left="0" w:firstLine="0"/>
        <w:jc w:val="both"/>
        <w:rPr>
          <w:rFonts w:ascii="Times New Roman" w:hAnsi="Times New Roman" w:cs="Times New Roman"/>
          <w:sz w:val="28"/>
          <w:szCs w:val="28"/>
        </w:rPr>
      </w:pPr>
      <w:r w:rsidRPr="0034723A">
        <w:rPr>
          <w:rFonts w:ascii="Times New Roman" w:hAnsi="Times New Roman" w:cs="Times New Roman"/>
          <w:sz w:val="28"/>
          <w:szCs w:val="28"/>
        </w:rPr>
        <w:t>Физическое развитие</w:t>
      </w:r>
    </w:p>
    <w:p w:rsidR="00DC214D" w:rsidRPr="0034723A" w:rsidRDefault="00DC214D" w:rsidP="00DC214D">
      <w:pPr>
        <w:numPr>
          <w:ilvl w:val="0"/>
          <w:numId w:val="19"/>
        </w:numPr>
        <w:tabs>
          <w:tab w:val="clear" w:pos="720"/>
          <w:tab w:val="left" w:pos="0"/>
          <w:tab w:val="left" w:pos="426"/>
        </w:tabs>
        <w:suppressAutoHyphens/>
        <w:spacing w:after="0"/>
        <w:ind w:left="0" w:firstLine="0"/>
        <w:jc w:val="both"/>
        <w:rPr>
          <w:rFonts w:ascii="Times New Roman" w:hAnsi="Times New Roman" w:cs="Times New Roman"/>
          <w:sz w:val="28"/>
          <w:szCs w:val="28"/>
        </w:rPr>
      </w:pPr>
      <w:r w:rsidRPr="0034723A">
        <w:rPr>
          <w:rFonts w:ascii="Times New Roman" w:hAnsi="Times New Roman" w:cs="Times New Roman"/>
          <w:sz w:val="28"/>
          <w:szCs w:val="28"/>
        </w:rPr>
        <w:lastRenderedPageBreak/>
        <w:t>Художественно-эстетическое развитие</w:t>
      </w:r>
      <w:r>
        <w:rPr>
          <w:rFonts w:ascii="Times New Roman" w:hAnsi="Times New Roman" w:cs="Times New Roman"/>
          <w:sz w:val="28"/>
          <w:szCs w:val="28"/>
        </w:rPr>
        <w:t>.</w:t>
      </w:r>
    </w:p>
    <w:p w:rsidR="00DC214D" w:rsidRPr="0034723A" w:rsidRDefault="00DC214D" w:rsidP="00DC214D">
      <w:pPr>
        <w:tabs>
          <w:tab w:val="left" w:pos="0"/>
          <w:tab w:val="left" w:pos="426"/>
        </w:tabs>
        <w:suppressAutoHyphens/>
        <w:spacing w:after="0"/>
        <w:jc w:val="both"/>
        <w:rPr>
          <w:rFonts w:ascii="Times New Roman" w:hAnsi="Times New Roman" w:cs="Times New Roman"/>
          <w:sz w:val="28"/>
          <w:szCs w:val="28"/>
        </w:rPr>
      </w:pPr>
      <w:r>
        <w:rPr>
          <w:rFonts w:ascii="Times New Roman" w:hAnsi="Times New Roman" w:cs="Times New Roman"/>
          <w:sz w:val="28"/>
          <w:szCs w:val="28"/>
        </w:rPr>
        <w:tab/>
      </w:r>
      <w:r w:rsidRPr="0034723A">
        <w:rPr>
          <w:rFonts w:ascii="Times New Roman" w:hAnsi="Times New Roman" w:cs="Times New Roman"/>
          <w:sz w:val="28"/>
          <w:szCs w:val="28"/>
        </w:rPr>
        <w:t xml:space="preserve">Так же оценивается готовность детей к школе </w:t>
      </w:r>
      <w:r w:rsidRPr="008330A4">
        <w:rPr>
          <w:rFonts w:ascii="Times New Roman" w:hAnsi="Times New Roman" w:cs="Times New Roman"/>
          <w:sz w:val="28"/>
          <w:szCs w:val="28"/>
        </w:rPr>
        <w:t>(карта развития ребенка-дошкольника).</w:t>
      </w:r>
    </w:p>
    <w:p w:rsidR="00DC214D" w:rsidRPr="0034723A" w:rsidRDefault="00DC214D" w:rsidP="00DC214D">
      <w:pPr>
        <w:tabs>
          <w:tab w:val="left" w:pos="426"/>
        </w:tabs>
        <w:spacing w:after="0"/>
        <w:ind w:firstLine="426"/>
        <w:jc w:val="both"/>
        <w:rPr>
          <w:rFonts w:ascii="Times New Roman" w:hAnsi="Times New Roman" w:cs="Times New Roman"/>
          <w:sz w:val="28"/>
          <w:szCs w:val="28"/>
        </w:rPr>
      </w:pPr>
      <w:r w:rsidRPr="0034723A">
        <w:rPr>
          <w:rFonts w:ascii="Times New Roman" w:hAnsi="Times New Roman" w:cs="Times New Roman"/>
          <w:sz w:val="28"/>
          <w:szCs w:val="28"/>
        </w:rPr>
        <w:t>Диагностика детей по основным направлениям программы проводится дважды в год (октябрь, май), в январе по потребности можно проводить срез знаний.</w:t>
      </w:r>
    </w:p>
    <w:p w:rsidR="00DC214D" w:rsidRDefault="00DC214D" w:rsidP="00DC214D">
      <w:pPr>
        <w:tabs>
          <w:tab w:val="left" w:pos="426"/>
        </w:tabs>
        <w:ind w:firstLine="426"/>
        <w:jc w:val="both"/>
        <w:rPr>
          <w:rFonts w:ascii="Times New Roman" w:hAnsi="Times New Roman" w:cs="Times New Roman"/>
          <w:sz w:val="28"/>
          <w:szCs w:val="28"/>
        </w:rPr>
      </w:pPr>
      <w:r w:rsidRPr="0034723A">
        <w:rPr>
          <w:rFonts w:ascii="Times New Roman" w:hAnsi="Times New Roman" w:cs="Times New Roman"/>
          <w:sz w:val="28"/>
          <w:szCs w:val="28"/>
        </w:rPr>
        <w:t>Диагностика готовности детей подготовительной группы к школе проводится дважды в учебном году (в октябре – промежуточное тестирование, в марте – окончательное тестирование и заполнение «Карты развития ребенка – дошкольника»).</w:t>
      </w:r>
    </w:p>
    <w:p w:rsidR="00DC214D" w:rsidRPr="0034723A" w:rsidRDefault="00DC214D" w:rsidP="00DC214D">
      <w:pPr>
        <w:tabs>
          <w:tab w:val="left" w:pos="426"/>
        </w:tabs>
        <w:ind w:firstLine="426"/>
        <w:jc w:val="both"/>
        <w:rPr>
          <w:rFonts w:ascii="Times New Roman" w:hAnsi="Times New Roman" w:cs="Times New Roman"/>
          <w:sz w:val="28"/>
          <w:szCs w:val="28"/>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2160"/>
        <w:gridCol w:w="3793"/>
        <w:gridCol w:w="2160"/>
        <w:gridCol w:w="1560"/>
      </w:tblGrid>
      <w:tr w:rsidR="00DC214D" w:rsidTr="00D45EB0">
        <w:tc>
          <w:tcPr>
            <w:tcW w:w="534" w:type="dxa"/>
          </w:tcPr>
          <w:p w:rsidR="00DC214D" w:rsidRPr="003677C9" w:rsidRDefault="00DC214D" w:rsidP="00D45EB0">
            <w:pPr>
              <w:snapToGrid w:val="0"/>
              <w:spacing w:after="0"/>
              <w:jc w:val="both"/>
              <w:rPr>
                <w:rFonts w:ascii="Times New Roman" w:hAnsi="Times New Roman" w:cs="Times New Roman"/>
                <w:sz w:val="24"/>
                <w:szCs w:val="24"/>
              </w:rPr>
            </w:pPr>
            <w:r w:rsidRPr="008223EF">
              <w:rPr>
                <w:rFonts w:ascii="Times New Roman" w:hAnsi="Times New Roman" w:cs="Times New Roman"/>
                <w:b/>
                <w:sz w:val="24"/>
                <w:szCs w:val="24"/>
              </w:rPr>
              <w:t xml:space="preserve">№ </w:t>
            </w:r>
            <w:r w:rsidRPr="008223EF">
              <w:rPr>
                <w:rFonts w:ascii="Times New Roman" w:hAnsi="Times New Roman" w:cs="Times New Roman"/>
              </w:rPr>
              <w:t>п/п</w:t>
            </w:r>
          </w:p>
        </w:tc>
        <w:tc>
          <w:tcPr>
            <w:tcW w:w="2160" w:type="dxa"/>
          </w:tcPr>
          <w:p w:rsidR="00DC214D" w:rsidRPr="00C9094A" w:rsidRDefault="00DC214D" w:rsidP="00D45EB0">
            <w:pPr>
              <w:tabs>
                <w:tab w:val="left" w:pos="175"/>
              </w:tabs>
              <w:snapToGrid w:val="0"/>
              <w:spacing w:after="0"/>
              <w:jc w:val="center"/>
              <w:rPr>
                <w:rFonts w:ascii="Times New Roman" w:hAnsi="Times New Roman" w:cs="Times New Roman"/>
                <w:b/>
                <w:sz w:val="26"/>
                <w:szCs w:val="26"/>
              </w:rPr>
            </w:pPr>
            <w:r w:rsidRPr="00C9094A">
              <w:rPr>
                <w:rFonts w:ascii="Times New Roman" w:hAnsi="Times New Roman" w:cs="Times New Roman"/>
                <w:b/>
                <w:sz w:val="26"/>
                <w:szCs w:val="26"/>
              </w:rPr>
              <w:t>Направления развития</w:t>
            </w:r>
          </w:p>
        </w:tc>
        <w:tc>
          <w:tcPr>
            <w:tcW w:w="3793" w:type="dxa"/>
          </w:tcPr>
          <w:p w:rsidR="00DC214D" w:rsidRPr="00C9094A" w:rsidRDefault="00DC214D" w:rsidP="00D45EB0">
            <w:pPr>
              <w:snapToGrid w:val="0"/>
              <w:spacing w:after="0"/>
              <w:jc w:val="center"/>
              <w:rPr>
                <w:rFonts w:ascii="Times New Roman" w:hAnsi="Times New Roman" w:cs="Times New Roman"/>
                <w:b/>
                <w:sz w:val="26"/>
                <w:szCs w:val="26"/>
              </w:rPr>
            </w:pPr>
            <w:r w:rsidRPr="00C9094A">
              <w:rPr>
                <w:rFonts w:ascii="Times New Roman" w:hAnsi="Times New Roman" w:cs="Times New Roman"/>
                <w:b/>
                <w:sz w:val="26"/>
                <w:szCs w:val="26"/>
              </w:rPr>
              <w:t>Диагностические методики</w:t>
            </w:r>
          </w:p>
        </w:tc>
        <w:tc>
          <w:tcPr>
            <w:tcW w:w="2160" w:type="dxa"/>
          </w:tcPr>
          <w:p w:rsidR="00DC214D" w:rsidRPr="00C9094A" w:rsidRDefault="00DC214D" w:rsidP="00D45EB0">
            <w:pPr>
              <w:snapToGrid w:val="0"/>
              <w:spacing w:after="0"/>
              <w:jc w:val="center"/>
              <w:rPr>
                <w:rFonts w:ascii="Times New Roman" w:hAnsi="Times New Roman" w:cs="Times New Roman"/>
                <w:b/>
                <w:sz w:val="26"/>
                <w:szCs w:val="26"/>
              </w:rPr>
            </w:pPr>
            <w:r w:rsidRPr="00C9094A">
              <w:rPr>
                <w:rFonts w:ascii="Times New Roman" w:hAnsi="Times New Roman" w:cs="Times New Roman"/>
                <w:b/>
                <w:sz w:val="26"/>
                <w:szCs w:val="26"/>
              </w:rPr>
              <w:t>Ответственные</w:t>
            </w:r>
          </w:p>
        </w:tc>
        <w:tc>
          <w:tcPr>
            <w:tcW w:w="1560" w:type="dxa"/>
          </w:tcPr>
          <w:p w:rsidR="00DC214D" w:rsidRPr="00C9094A" w:rsidRDefault="00DC214D" w:rsidP="00D45EB0">
            <w:pPr>
              <w:snapToGrid w:val="0"/>
              <w:spacing w:after="0"/>
              <w:jc w:val="center"/>
              <w:rPr>
                <w:rFonts w:ascii="Times New Roman" w:hAnsi="Times New Roman" w:cs="Times New Roman"/>
                <w:b/>
                <w:sz w:val="26"/>
                <w:szCs w:val="26"/>
              </w:rPr>
            </w:pPr>
            <w:r w:rsidRPr="00C9094A">
              <w:rPr>
                <w:rFonts w:ascii="Times New Roman" w:hAnsi="Times New Roman" w:cs="Times New Roman"/>
                <w:b/>
                <w:sz w:val="26"/>
                <w:szCs w:val="26"/>
              </w:rPr>
              <w:t>Сроки</w:t>
            </w:r>
          </w:p>
        </w:tc>
      </w:tr>
      <w:tr w:rsidR="00DC214D" w:rsidTr="00D45EB0">
        <w:tc>
          <w:tcPr>
            <w:tcW w:w="534" w:type="dxa"/>
          </w:tcPr>
          <w:p w:rsidR="00DC214D" w:rsidRPr="008223EF" w:rsidRDefault="00DC214D" w:rsidP="00D45EB0">
            <w:pPr>
              <w:snapToGrid w:val="0"/>
              <w:spacing w:after="0"/>
              <w:jc w:val="both"/>
              <w:rPr>
                <w:rFonts w:ascii="Times New Roman" w:hAnsi="Times New Roman" w:cs="Times New Roman"/>
                <w:b/>
                <w:sz w:val="28"/>
                <w:szCs w:val="28"/>
              </w:rPr>
            </w:pPr>
            <w:r w:rsidRPr="008223EF">
              <w:rPr>
                <w:rFonts w:ascii="Times New Roman" w:hAnsi="Times New Roman" w:cs="Times New Roman"/>
                <w:b/>
                <w:sz w:val="28"/>
                <w:szCs w:val="28"/>
              </w:rPr>
              <w:t>1.</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Познавательное развитие</w:t>
            </w: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 xml:space="preserve">Критерии познавательного развития детей дошкольного возраста, сформулированные в </w:t>
            </w:r>
            <w:r>
              <w:rPr>
                <w:rFonts w:ascii="Times New Roman" w:hAnsi="Times New Roman" w:cs="Times New Roman"/>
                <w:sz w:val="28"/>
                <w:szCs w:val="28"/>
              </w:rPr>
              <w:t>авторской п</w:t>
            </w:r>
            <w:r w:rsidRPr="004259EF">
              <w:rPr>
                <w:rFonts w:ascii="Times New Roman" w:hAnsi="Times New Roman" w:cs="Times New Roman"/>
                <w:sz w:val="28"/>
                <w:szCs w:val="28"/>
              </w:rPr>
              <w:t xml:space="preserve">рограмме </w:t>
            </w:r>
            <w:r>
              <w:rPr>
                <w:rFonts w:ascii="Times New Roman" w:hAnsi="Times New Roman" w:cs="Times New Roman"/>
                <w:sz w:val="28"/>
                <w:szCs w:val="28"/>
              </w:rPr>
              <w:t xml:space="preserve">«От рождения до школы»  </w:t>
            </w:r>
            <w:r w:rsidRPr="004259EF">
              <w:rPr>
                <w:rFonts w:ascii="Times New Roman" w:hAnsi="Times New Roman" w:cs="Times New Roman"/>
                <w:sz w:val="28"/>
                <w:szCs w:val="28"/>
              </w:rPr>
              <w:t>под ред. Н.Е.Вераксы, Т.С. Комаровой, М.А.Васильевой</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Заведующий</w:t>
            </w:r>
          </w:p>
          <w:p w:rsidR="00DC214D" w:rsidRPr="004259EF" w:rsidRDefault="00DC214D" w:rsidP="00D45EB0">
            <w:pPr>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rPr>
          <w:trHeight w:val="930"/>
        </w:trPr>
        <w:tc>
          <w:tcPr>
            <w:tcW w:w="534" w:type="dxa"/>
          </w:tcPr>
          <w:p w:rsidR="00DC214D" w:rsidRPr="003677C9" w:rsidRDefault="00DC214D" w:rsidP="00D45EB0">
            <w:pPr>
              <w:snapToGrid w:val="0"/>
              <w:spacing w:after="0"/>
              <w:jc w:val="both"/>
              <w:rPr>
                <w:rFonts w:ascii="Times New Roman" w:hAnsi="Times New Roman" w:cs="Times New Roman"/>
                <w:sz w:val="24"/>
                <w:szCs w:val="24"/>
              </w:rPr>
            </w:pPr>
          </w:p>
        </w:tc>
        <w:tc>
          <w:tcPr>
            <w:tcW w:w="2160" w:type="dxa"/>
          </w:tcPr>
          <w:p w:rsidR="00DC214D" w:rsidRPr="004259EF" w:rsidRDefault="00DC214D" w:rsidP="00D45EB0">
            <w:pPr>
              <w:snapToGrid w:val="0"/>
              <w:spacing w:after="0"/>
              <w:jc w:val="both"/>
              <w:rPr>
                <w:rFonts w:ascii="Times New Roman" w:hAnsi="Times New Roman" w:cs="Times New Roman"/>
                <w:sz w:val="28"/>
                <w:szCs w:val="28"/>
              </w:rPr>
            </w:pP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Ерофеева Т.И. Выявление уровня математического развития детей (ст.дошкольники)</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Заведующий</w:t>
            </w:r>
          </w:p>
          <w:p w:rsidR="00DC214D" w:rsidRPr="004259EF" w:rsidRDefault="00DC214D" w:rsidP="00D45EB0">
            <w:pPr>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tc>
      </w:tr>
      <w:tr w:rsidR="00DC214D" w:rsidTr="00D45EB0">
        <w:trPr>
          <w:trHeight w:val="1146"/>
        </w:trPr>
        <w:tc>
          <w:tcPr>
            <w:tcW w:w="534" w:type="dxa"/>
          </w:tcPr>
          <w:p w:rsidR="00DC214D" w:rsidRPr="003677C9" w:rsidRDefault="00DC214D" w:rsidP="00D45EB0">
            <w:pPr>
              <w:snapToGrid w:val="0"/>
              <w:spacing w:after="0"/>
              <w:jc w:val="both"/>
              <w:rPr>
                <w:rFonts w:ascii="Times New Roman" w:hAnsi="Times New Roman" w:cs="Times New Roman"/>
                <w:sz w:val="24"/>
                <w:szCs w:val="24"/>
              </w:rPr>
            </w:pPr>
          </w:p>
        </w:tc>
        <w:tc>
          <w:tcPr>
            <w:tcW w:w="2160" w:type="dxa"/>
          </w:tcPr>
          <w:p w:rsidR="00DC214D" w:rsidRPr="004259EF" w:rsidRDefault="00DC214D" w:rsidP="00D45EB0">
            <w:pPr>
              <w:snapToGrid w:val="0"/>
              <w:spacing w:after="0"/>
              <w:jc w:val="both"/>
              <w:rPr>
                <w:rFonts w:ascii="Times New Roman" w:hAnsi="Times New Roman" w:cs="Times New Roman"/>
                <w:sz w:val="28"/>
                <w:szCs w:val="28"/>
              </w:rPr>
            </w:pP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Венгер Л.А. Диагностика умственного развития дошкольников</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tc>
      </w:tr>
      <w:tr w:rsidR="00DC214D" w:rsidTr="00D45EB0">
        <w:tc>
          <w:tcPr>
            <w:tcW w:w="534" w:type="dxa"/>
          </w:tcPr>
          <w:p w:rsidR="00DC214D" w:rsidRPr="008223EF" w:rsidRDefault="00DC214D" w:rsidP="00D45EB0">
            <w:pPr>
              <w:snapToGrid w:val="0"/>
              <w:spacing w:after="0"/>
              <w:jc w:val="both"/>
              <w:rPr>
                <w:rFonts w:ascii="Times New Roman" w:hAnsi="Times New Roman" w:cs="Times New Roman"/>
                <w:b/>
                <w:sz w:val="28"/>
                <w:szCs w:val="28"/>
              </w:rPr>
            </w:pPr>
            <w:r w:rsidRPr="008223EF">
              <w:rPr>
                <w:rFonts w:ascii="Times New Roman" w:hAnsi="Times New Roman" w:cs="Times New Roman"/>
                <w:b/>
                <w:sz w:val="28"/>
                <w:szCs w:val="28"/>
              </w:rPr>
              <w:t>2.</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Социально-коммуникативное развитие</w:t>
            </w: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 xml:space="preserve">Критерии социального развития детей дошкольного возраста, сформулированные в </w:t>
            </w:r>
            <w:r>
              <w:rPr>
                <w:rFonts w:ascii="Times New Roman" w:hAnsi="Times New Roman" w:cs="Times New Roman"/>
                <w:sz w:val="28"/>
                <w:szCs w:val="28"/>
              </w:rPr>
              <w:t>авторской п</w:t>
            </w:r>
            <w:r w:rsidRPr="004259EF">
              <w:rPr>
                <w:rFonts w:ascii="Times New Roman" w:hAnsi="Times New Roman" w:cs="Times New Roman"/>
                <w:sz w:val="28"/>
                <w:szCs w:val="28"/>
              </w:rPr>
              <w:t xml:space="preserve">рограмме воспитания  и обучения в детском саду / под ред. Н.Е.Вераксы, Т.С.Комаровой, М.А.Васильевой, </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Заведующий</w:t>
            </w:r>
          </w:p>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rPr>
          <w:cantSplit/>
          <w:trHeight w:hRule="exact" w:val="711"/>
        </w:trPr>
        <w:tc>
          <w:tcPr>
            <w:tcW w:w="534" w:type="dxa"/>
          </w:tcPr>
          <w:p w:rsidR="00DC214D" w:rsidRPr="003677C9" w:rsidRDefault="00DC214D" w:rsidP="00D45EB0">
            <w:pPr>
              <w:snapToGrid w:val="0"/>
              <w:spacing w:after="0"/>
              <w:jc w:val="both"/>
              <w:rPr>
                <w:rFonts w:ascii="Times New Roman" w:hAnsi="Times New Roman" w:cs="Times New Roman"/>
                <w:sz w:val="24"/>
                <w:szCs w:val="24"/>
              </w:rPr>
            </w:pPr>
          </w:p>
        </w:tc>
        <w:tc>
          <w:tcPr>
            <w:tcW w:w="2160" w:type="dxa"/>
          </w:tcPr>
          <w:p w:rsidR="00DC214D" w:rsidRPr="004259EF" w:rsidRDefault="00DC214D" w:rsidP="00D45EB0">
            <w:pPr>
              <w:snapToGrid w:val="0"/>
              <w:spacing w:after="0"/>
              <w:jc w:val="both"/>
              <w:rPr>
                <w:rFonts w:ascii="Times New Roman" w:hAnsi="Times New Roman" w:cs="Times New Roman"/>
                <w:sz w:val="28"/>
                <w:szCs w:val="28"/>
              </w:rPr>
            </w:pP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Банкова С.А. Степень психосоциальной зрелости</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p w:rsidR="00DC214D" w:rsidRPr="004259EF" w:rsidRDefault="00DC214D" w:rsidP="00D45EB0">
            <w:pPr>
              <w:spacing w:after="0"/>
              <w:jc w:val="center"/>
              <w:rPr>
                <w:rFonts w:ascii="Times New Roman" w:hAnsi="Times New Roman" w:cs="Times New Roman"/>
                <w:sz w:val="28"/>
                <w:szCs w:val="28"/>
              </w:rPr>
            </w:pPr>
          </w:p>
        </w:tc>
        <w:tc>
          <w:tcPr>
            <w:tcW w:w="1560" w:type="dxa"/>
            <w:vMerge w:val="restart"/>
          </w:tcPr>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lastRenderedPageBreak/>
              <w:t>Апрель - Май</w:t>
            </w:r>
          </w:p>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rPr>
          <w:cantSplit/>
          <w:trHeight w:hRule="exact" w:val="1201"/>
        </w:trPr>
        <w:tc>
          <w:tcPr>
            <w:tcW w:w="534" w:type="dxa"/>
          </w:tcPr>
          <w:p w:rsidR="00DC214D" w:rsidRPr="003677C9" w:rsidRDefault="00DC214D" w:rsidP="00D45EB0">
            <w:pPr>
              <w:snapToGrid w:val="0"/>
              <w:spacing w:after="0"/>
              <w:jc w:val="both"/>
              <w:rPr>
                <w:rFonts w:ascii="Times New Roman" w:hAnsi="Times New Roman" w:cs="Times New Roman"/>
                <w:sz w:val="24"/>
                <w:szCs w:val="24"/>
              </w:rPr>
            </w:pPr>
          </w:p>
        </w:tc>
        <w:tc>
          <w:tcPr>
            <w:tcW w:w="2160" w:type="dxa"/>
          </w:tcPr>
          <w:p w:rsidR="00DC214D" w:rsidRPr="004259EF" w:rsidRDefault="00DC214D" w:rsidP="00D45EB0">
            <w:pPr>
              <w:snapToGrid w:val="0"/>
              <w:spacing w:after="0"/>
              <w:jc w:val="both"/>
              <w:rPr>
                <w:rFonts w:ascii="Times New Roman" w:hAnsi="Times New Roman" w:cs="Times New Roman"/>
                <w:sz w:val="28"/>
                <w:szCs w:val="28"/>
              </w:rPr>
            </w:pP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Диагностика уровня развития коммуникативных способностей у детей старшего дошкольного возраста</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p w:rsidR="00DC214D" w:rsidRPr="004259EF" w:rsidRDefault="00DC214D" w:rsidP="00D45EB0">
            <w:pPr>
              <w:spacing w:after="0"/>
              <w:jc w:val="center"/>
              <w:rPr>
                <w:rFonts w:ascii="Times New Roman" w:hAnsi="Times New Roman" w:cs="Times New Roman"/>
                <w:sz w:val="28"/>
                <w:szCs w:val="28"/>
              </w:rPr>
            </w:pPr>
          </w:p>
        </w:tc>
        <w:tc>
          <w:tcPr>
            <w:tcW w:w="1560" w:type="dxa"/>
            <w:vMerge/>
          </w:tcPr>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c>
          <w:tcPr>
            <w:tcW w:w="534" w:type="dxa"/>
          </w:tcPr>
          <w:p w:rsidR="00DC214D" w:rsidRPr="008223EF" w:rsidRDefault="00DC214D" w:rsidP="00D45EB0">
            <w:pPr>
              <w:snapToGrid w:val="0"/>
              <w:spacing w:after="0"/>
              <w:jc w:val="both"/>
              <w:rPr>
                <w:rFonts w:ascii="Times New Roman" w:hAnsi="Times New Roman" w:cs="Times New Roman"/>
                <w:b/>
                <w:sz w:val="28"/>
                <w:szCs w:val="28"/>
              </w:rPr>
            </w:pPr>
            <w:r w:rsidRPr="008223EF">
              <w:rPr>
                <w:rFonts w:ascii="Times New Roman" w:hAnsi="Times New Roman" w:cs="Times New Roman"/>
                <w:b/>
                <w:sz w:val="28"/>
                <w:szCs w:val="28"/>
              </w:rPr>
              <w:lastRenderedPageBreak/>
              <w:t>3.</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 xml:space="preserve">Речевое </w:t>
            </w:r>
          </w:p>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развитие</w:t>
            </w: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 xml:space="preserve">Критерии познавательного развития детей дошкольного возраста, сформулированные в </w:t>
            </w:r>
            <w:r>
              <w:rPr>
                <w:rFonts w:ascii="Times New Roman" w:hAnsi="Times New Roman" w:cs="Times New Roman"/>
                <w:sz w:val="28"/>
                <w:szCs w:val="28"/>
              </w:rPr>
              <w:t>авторской п</w:t>
            </w:r>
            <w:r w:rsidRPr="004259EF">
              <w:rPr>
                <w:rFonts w:ascii="Times New Roman" w:hAnsi="Times New Roman" w:cs="Times New Roman"/>
                <w:sz w:val="28"/>
                <w:szCs w:val="28"/>
              </w:rPr>
              <w:t xml:space="preserve">рограмме </w:t>
            </w:r>
            <w:r>
              <w:rPr>
                <w:rFonts w:ascii="Times New Roman" w:hAnsi="Times New Roman" w:cs="Times New Roman"/>
                <w:sz w:val="28"/>
                <w:szCs w:val="28"/>
              </w:rPr>
              <w:t xml:space="preserve">«От рождения до школы» </w:t>
            </w:r>
            <w:r w:rsidRPr="004259EF">
              <w:rPr>
                <w:rFonts w:ascii="Times New Roman" w:hAnsi="Times New Roman" w:cs="Times New Roman"/>
                <w:sz w:val="28"/>
                <w:szCs w:val="28"/>
              </w:rPr>
              <w:t xml:space="preserve"> под ред. М.А.Васильевой, В.В.Гербовой, Т.С.Комаровой</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Заведующий</w:t>
            </w:r>
          </w:p>
          <w:p w:rsidR="00DC214D" w:rsidRPr="004259EF" w:rsidRDefault="00DC214D" w:rsidP="00D45EB0">
            <w:pPr>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p w:rsidR="00DC214D" w:rsidRPr="004259EF" w:rsidRDefault="00DC214D" w:rsidP="00D45EB0">
            <w:pPr>
              <w:spacing w:after="0" w:line="240" w:lineRule="auto"/>
              <w:jc w:val="center"/>
              <w:rPr>
                <w:rFonts w:ascii="Times New Roman" w:hAnsi="Times New Roman" w:cs="Times New Roman"/>
                <w:sz w:val="28"/>
                <w:szCs w:val="28"/>
              </w:rPr>
            </w:pPr>
          </w:p>
          <w:p w:rsidR="00DC214D" w:rsidRPr="004259EF" w:rsidRDefault="00DC214D" w:rsidP="00D45EB0">
            <w:pPr>
              <w:spacing w:after="0" w:line="240" w:lineRule="auto"/>
              <w:jc w:val="center"/>
              <w:rPr>
                <w:rFonts w:ascii="Times New Roman" w:hAnsi="Times New Roman" w:cs="Times New Roman"/>
                <w:sz w:val="28"/>
                <w:szCs w:val="28"/>
              </w:rPr>
            </w:pPr>
          </w:p>
          <w:p w:rsidR="00DC214D" w:rsidRPr="004259EF" w:rsidRDefault="00DC214D" w:rsidP="00D45EB0">
            <w:pPr>
              <w:spacing w:after="0" w:line="240" w:lineRule="auto"/>
              <w:jc w:val="center"/>
              <w:rPr>
                <w:rFonts w:ascii="Times New Roman" w:hAnsi="Times New Roman" w:cs="Times New Roman"/>
                <w:sz w:val="28"/>
                <w:szCs w:val="28"/>
              </w:rPr>
            </w:pPr>
          </w:p>
          <w:p w:rsidR="00DC214D" w:rsidRPr="004259EF" w:rsidRDefault="00DC214D" w:rsidP="00D45EB0">
            <w:pPr>
              <w:spacing w:after="0" w:line="240" w:lineRule="auto"/>
              <w:jc w:val="center"/>
              <w:rPr>
                <w:rFonts w:ascii="Times New Roman" w:hAnsi="Times New Roman" w:cs="Times New Roman"/>
                <w:sz w:val="28"/>
                <w:szCs w:val="28"/>
              </w:rPr>
            </w:pPr>
          </w:p>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c>
          <w:tcPr>
            <w:tcW w:w="534" w:type="dxa"/>
          </w:tcPr>
          <w:p w:rsidR="00DC214D" w:rsidRPr="003677C9" w:rsidRDefault="00DC214D" w:rsidP="00D45EB0">
            <w:pPr>
              <w:snapToGrid w:val="0"/>
              <w:spacing w:after="0"/>
              <w:jc w:val="both"/>
              <w:rPr>
                <w:rFonts w:ascii="Times New Roman" w:hAnsi="Times New Roman" w:cs="Times New Roman"/>
                <w:sz w:val="24"/>
                <w:szCs w:val="24"/>
              </w:rPr>
            </w:pPr>
          </w:p>
          <w:p w:rsidR="00DC214D" w:rsidRPr="003677C9" w:rsidRDefault="00DC214D" w:rsidP="00D45EB0">
            <w:pPr>
              <w:snapToGrid w:val="0"/>
              <w:spacing w:after="0"/>
              <w:jc w:val="both"/>
              <w:rPr>
                <w:rFonts w:ascii="Times New Roman" w:hAnsi="Times New Roman" w:cs="Times New Roman"/>
                <w:sz w:val="24"/>
                <w:szCs w:val="24"/>
              </w:rPr>
            </w:pPr>
          </w:p>
          <w:p w:rsidR="00DC214D" w:rsidRPr="003677C9" w:rsidRDefault="00DC214D" w:rsidP="00D45EB0">
            <w:pPr>
              <w:snapToGrid w:val="0"/>
              <w:spacing w:after="0"/>
              <w:jc w:val="both"/>
              <w:rPr>
                <w:rFonts w:ascii="Times New Roman" w:hAnsi="Times New Roman" w:cs="Times New Roman"/>
                <w:sz w:val="24"/>
                <w:szCs w:val="24"/>
              </w:rPr>
            </w:pPr>
          </w:p>
        </w:tc>
        <w:tc>
          <w:tcPr>
            <w:tcW w:w="2160" w:type="dxa"/>
          </w:tcPr>
          <w:p w:rsidR="00DC214D" w:rsidRPr="004259EF" w:rsidRDefault="00DC214D" w:rsidP="00D45EB0">
            <w:pPr>
              <w:snapToGrid w:val="0"/>
              <w:spacing w:after="0"/>
              <w:jc w:val="both"/>
              <w:rPr>
                <w:rFonts w:ascii="Times New Roman" w:hAnsi="Times New Roman" w:cs="Times New Roman"/>
                <w:sz w:val="28"/>
                <w:szCs w:val="28"/>
              </w:rPr>
            </w:pP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 xml:space="preserve">Ушакова О.С. </w:t>
            </w:r>
          </w:p>
          <w:p w:rsidR="00DC214D" w:rsidRPr="004259EF" w:rsidRDefault="00DC214D" w:rsidP="00D45EB0">
            <w:pPr>
              <w:spacing w:after="0"/>
              <w:rPr>
                <w:rFonts w:ascii="Times New Roman" w:hAnsi="Times New Roman" w:cs="Times New Roman"/>
                <w:sz w:val="28"/>
                <w:szCs w:val="28"/>
              </w:rPr>
            </w:pPr>
            <w:r w:rsidRPr="004259EF">
              <w:rPr>
                <w:rFonts w:ascii="Times New Roman" w:hAnsi="Times New Roman" w:cs="Times New Roman"/>
                <w:sz w:val="28"/>
                <w:szCs w:val="28"/>
              </w:rPr>
              <w:t>Диагностика речевого развития</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c>
          <w:tcPr>
            <w:tcW w:w="534" w:type="dxa"/>
          </w:tcPr>
          <w:p w:rsidR="00DC214D" w:rsidRPr="008223EF" w:rsidRDefault="00DC214D" w:rsidP="00D45EB0">
            <w:pPr>
              <w:snapToGrid w:val="0"/>
              <w:spacing w:after="0"/>
              <w:jc w:val="both"/>
              <w:rPr>
                <w:rFonts w:ascii="Times New Roman" w:hAnsi="Times New Roman" w:cs="Times New Roman"/>
                <w:b/>
                <w:sz w:val="28"/>
                <w:szCs w:val="28"/>
              </w:rPr>
            </w:pPr>
            <w:r w:rsidRPr="008223EF">
              <w:rPr>
                <w:rFonts w:ascii="Times New Roman" w:hAnsi="Times New Roman" w:cs="Times New Roman"/>
                <w:b/>
                <w:sz w:val="28"/>
                <w:szCs w:val="28"/>
              </w:rPr>
              <w:t>4.</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Физическое развитие</w:t>
            </w: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 xml:space="preserve">Критерии физического развития детей дошкольного возраста, сформулированные в </w:t>
            </w:r>
            <w:r>
              <w:rPr>
                <w:rFonts w:ascii="Times New Roman" w:hAnsi="Times New Roman" w:cs="Times New Roman"/>
                <w:sz w:val="28"/>
                <w:szCs w:val="28"/>
              </w:rPr>
              <w:t>авторской п</w:t>
            </w:r>
            <w:r w:rsidRPr="004259EF">
              <w:rPr>
                <w:rFonts w:ascii="Times New Roman" w:hAnsi="Times New Roman" w:cs="Times New Roman"/>
                <w:sz w:val="28"/>
                <w:szCs w:val="28"/>
              </w:rPr>
              <w:t xml:space="preserve">рограмме воспитания  и обучения в детском саду / под ред. Н.Е.Вераксы, Т.С.Комаровой, М.А.Васильевой, </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Заведующий</w:t>
            </w:r>
          </w:p>
          <w:p w:rsidR="00DC214D" w:rsidRPr="004259EF" w:rsidRDefault="00DC214D" w:rsidP="00D45EB0">
            <w:pPr>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 - Май</w:t>
            </w:r>
          </w:p>
          <w:p w:rsidR="00DC214D" w:rsidRPr="004259EF" w:rsidRDefault="00DC214D" w:rsidP="00D45EB0">
            <w:pPr>
              <w:spacing w:after="0" w:line="240" w:lineRule="auto"/>
              <w:jc w:val="center"/>
              <w:rPr>
                <w:rFonts w:ascii="Times New Roman" w:hAnsi="Times New Roman" w:cs="Times New Roman"/>
                <w:sz w:val="28"/>
                <w:szCs w:val="28"/>
              </w:rPr>
            </w:pPr>
          </w:p>
        </w:tc>
      </w:tr>
      <w:tr w:rsidR="00DC214D" w:rsidTr="00D45EB0">
        <w:tc>
          <w:tcPr>
            <w:tcW w:w="534" w:type="dxa"/>
          </w:tcPr>
          <w:p w:rsidR="00DC214D" w:rsidRPr="008223EF" w:rsidRDefault="00DC214D" w:rsidP="00D45EB0">
            <w:pPr>
              <w:snapToGrid w:val="0"/>
              <w:spacing w:after="0"/>
              <w:jc w:val="both"/>
              <w:rPr>
                <w:rFonts w:ascii="Times New Roman" w:hAnsi="Times New Roman" w:cs="Times New Roman"/>
                <w:b/>
                <w:sz w:val="28"/>
                <w:szCs w:val="28"/>
              </w:rPr>
            </w:pPr>
            <w:r w:rsidRPr="008223EF">
              <w:rPr>
                <w:rFonts w:ascii="Times New Roman" w:hAnsi="Times New Roman" w:cs="Times New Roman"/>
                <w:b/>
                <w:sz w:val="28"/>
                <w:szCs w:val="28"/>
              </w:rPr>
              <w:t>5.</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Художественно-эстетическое развитие</w:t>
            </w:r>
          </w:p>
        </w:tc>
        <w:tc>
          <w:tcPr>
            <w:tcW w:w="3793" w:type="dxa"/>
          </w:tcPr>
          <w:p w:rsidR="00DC214D" w:rsidRPr="004259EF" w:rsidRDefault="00DC214D" w:rsidP="00D45EB0">
            <w:pPr>
              <w:snapToGrid w:val="0"/>
              <w:spacing w:after="0"/>
              <w:rPr>
                <w:rFonts w:ascii="Times New Roman" w:hAnsi="Times New Roman" w:cs="Times New Roman"/>
                <w:sz w:val="28"/>
                <w:szCs w:val="28"/>
              </w:rPr>
            </w:pPr>
            <w:r w:rsidRPr="004259EF">
              <w:rPr>
                <w:rFonts w:ascii="Times New Roman" w:hAnsi="Times New Roman" w:cs="Times New Roman"/>
                <w:sz w:val="28"/>
                <w:szCs w:val="28"/>
              </w:rPr>
              <w:t xml:space="preserve">Критерии эстетического развития детей дошкольного возраста, сформулированные в </w:t>
            </w:r>
            <w:r>
              <w:rPr>
                <w:rFonts w:ascii="Times New Roman" w:hAnsi="Times New Roman" w:cs="Times New Roman"/>
                <w:sz w:val="28"/>
                <w:szCs w:val="28"/>
              </w:rPr>
              <w:t>авторской п</w:t>
            </w:r>
            <w:r w:rsidRPr="004259EF">
              <w:rPr>
                <w:rFonts w:ascii="Times New Roman" w:hAnsi="Times New Roman" w:cs="Times New Roman"/>
                <w:sz w:val="28"/>
                <w:szCs w:val="28"/>
              </w:rPr>
              <w:t>рограмме воспитания  и обучения в детском саду / под ред. Н.Е.Вераксы, Т.С.Комаровой, М.А.Васильевой.</w:t>
            </w:r>
          </w:p>
        </w:tc>
        <w:tc>
          <w:tcPr>
            <w:tcW w:w="2160" w:type="dxa"/>
          </w:tcPr>
          <w:p w:rsidR="00DC214D" w:rsidRPr="004259EF" w:rsidRDefault="00DC214D" w:rsidP="00D45EB0">
            <w:pPr>
              <w:snapToGrid w:val="0"/>
              <w:spacing w:after="0"/>
              <w:jc w:val="center"/>
              <w:rPr>
                <w:rFonts w:ascii="Times New Roman" w:hAnsi="Times New Roman" w:cs="Times New Roman"/>
                <w:sz w:val="28"/>
                <w:szCs w:val="28"/>
              </w:rPr>
            </w:pPr>
            <w:r w:rsidRPr="004259EF">
              <w:rPr>
                <w:rFonts w:ascii="Times New Roman" w:hAnsi="Times New Roman" w:cs="Times New Roman"/>
                <w:sz w:val="28"/>
                <w:szCs w:val="28"/>
              </w:rPr>
              <w:t>Заведующий</w:t>
            </w:r>
          </w:p>
          <w:p w:rsidR="00DC214D" w:rsidRPr="004259EF" w:rsidRDefault="00DC214D" w:rsidP="00D45EB0">
            <w:pPr>
              <w:spacing w:after="0"/>
              <w:jc w:val="center"/>
              <w:rPr>
                <w:rFonts w:ascii="Times New Roman" w:hAnsi="Times New Roman" w:cs="Times New Roman"/>
                <w:sz w:val="28"/>
                <w:szCs w:val="28"/>
              </w:rPr>
            </w:pPr>
            <w:r w:rsidRPr="004259EF">
              <w:rPr>
                <w:rFonts w:ascii="Times New Roman" w:hAnsi="Times New Roman" w:cs="Times New Roman"/>
                <w:sz w:val="28"/>
                <w:szCs w:val="28"/>
              </w:rPr>
              <w:t>Воспитател</w:t>
            </w:r>
            <w:r>
              <w:rPr>
                <w:rFonts w:ascii="Times New Roman" w:hAnsi="Times New Roman" w:cs="Times New Roman"/>
                <w:sz w:val="28"/>
                <w:szCs w:val="28"/>
              </w:rPr>
              <w:t>ь</w:t>
            </w:r>
          </w:p>
        </w:tc>
        <w:tc>
          <w:tcPr>
            <w:tcW w:w="1560" w:type="dxa"/>
          </w:tcPr>
          <w:p w:rsidR="00DC214D" w:rsidRPr="004259EF" w:rsidRDefault="00DC214D" w:rsidP="00D45EB0">
            <w:pPr>
              <w:snapToGrid w:val="0"/>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Сентябрь - Октябрь</w:t>
            </w:r>
          </w:p>
          <w:p w:rsidR="00DC214D" w:rsidRPr="004259EF" w:rsidRDefault="00DC214D" w:rsidP="00D45EB0">
            <w:pPr>
              <w:spacing w:after="0" w:line="240" w:lineRule="auto"/>
              <w:jc w:val="center"/>
              <w:rPr>
                <w:rFonts w:ascii="Times New Roman" w:hAnsi="Times New Roman" w:cs="Times New Roman"/>
                <w:sz w:val="28"/>
                <w:szCs w:val="28"/>
              </w:rPr>
            </w:pPr>
            <w:r w:rsidRPr="004259EF">
              <w:rPr>
                <w:rFonts w:ascii="Times New Roman" w:hAnsi="Times New Roman" w:cs="Times New Roman"/>
                <w:sz w:val="28"/>
                <w:szCs w:val="28"/>
              </w:rPr>
              <w:t>Апрель-Май</w:t>
            </w:r>
          </w:p>
          <w:p w:rsidR="00DC214D" w:rsidRPr="004259EF" w:rsidRDefault="00DC214D" w:rsidP="00D45EB0">
            <w:pPr>
              <w:spacing w:after="0" w:line="240" w:lineRule="auto"/>
              <w:jc w:val="center"/>
              <w:rPr>
                <w:rFonts w:ascii="Times New Roman" w:hAnsi="Times New Roman" w:cs="Times New Roman"/>
                <w:sz w:val="28"/>
                <w:szCs w:val="28"/>
              </w:rPr>
            </w:pPr>
          </w:p>
        </w:tc>
      </w:tr>
    </w:tbl>
    <w:p w:rsidR="00DC214D" w:rsidRDefault="00DC214D" w:rsidP="00DC214D"/>
    <w:p w:rsidR="00DC214D" w:rsidRDefault="00DC214D" w:rsidP="00DC214D">
      <w:pPr>
        <w:spacing w:after="0"/>
        <w:jc w:val="both"/>
        <w:rPr>
          <w:rFonts w:ascii="Times New Roman" w:hAnsi="Times New Roman" w:cs="Times New Roman"/>
          <w:b/>
          <w:sz w:val="28"/>
          <w:szCs w:val="28"/>
        </w:rPr>
      </w:pPr>
    </w:p>
    <w:p w:rsidR="00DC214D" w:rsidRDefault="00DC214D" w:rsidP="00DC214D">
      <w:pPr>
        <w:spacing w:after="0"/>
        <w:jc w:val="both"/>
        <w:rPr>
          <w:rFonts w:ascii="Times New Roman" w:hAnsi="Times New Roman" w:cs="Times New Roman"/>
          <w:b/>
          <w:sz w:val="28"/>
          <w:szCs w:val="28"/>
        </w:rPr>
      </w:pPr>
    </w:p>
    <w:p w:rsidR="00DC214D" w:rsidRPr="008330A4" w:rsidRDefault="00DC214D" w:rsidP="00DC214D">
      <w:pPr>
        <w:spacing w:after="0"/>
        <w:jc w:val="both"/>
        <w:rPr>
          <w:rFonts w:ascii="Times New Roman" w:hAnsi="Times New Roman" w:cs="Times New Roman"/>
          <w:sz w:val="28"/>
          <w:szCs w:val="28"/>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Pr="00D01FE6" w:rsidRDefault="00DC214D" w:rsidP="00DC214D">
      <w:pPr>
        <w:spacing w:before="240" w:after="0"/>
        <w:rPr>
          <w:rFonts w:ascii="Times New Roman" w:hAnsi="Times New Roman" w:cs="Times New Roman"/>
          <w:b/>
          <w:sz w:val="28"/>
          <w:szCs w:val="28"/>
        </w:rPr>
      </w:pPr>
      <w:r>
        <w:rPr>
          <w:rFonts w:ascii="Times New Roman" w:hAnsi="Times New Roman" w:cs="Times New Roman"/>
          <w:b/>
          <w:sz w:val="28"/>
          <w:szCs w:val="28"/>
        </w:rPr>
        <w:lastRenderedPageBreak/>
        <w:t>3</w:t>
      </w:r>
      <w:r w:rsidRPr="00D01FE6">
        <w:rPr>
          <w:rFonts w:ascii="Times New Roman" w:hAnsi="Times New Roman" w:cs="Times New Roman"/>
          <w:b/>
          <w:sz w:val="28"/>
          <w:szCs w:val="28"/>
        </w:rPr>
        <w:t>.</w:t>
      </w:r>
      <w:r>
        <w:rPr>
          <w:rFonts w:ascii="Times New Roman" w:hAnsi="Times New Roman" w:cs="Times New Roman"/>
          <w:b/>
          <w:sz w:val="28"/>
          <w:szCs w:val="28"/>
        </w:rPr>
        <w:t xml:space="preserve">  </w:t>
      </w:r>
      <w:r w:rsidRPr="00D01FE6">
        <w:rPr>
          <w:rFonts w:ascii="Times New Roman" w:hAnsi="Times New Roman" w:cs="Times New Roman"/>
          <w:b/>
          <w:sz w:val="28"/>
          <w:szCs w:val="28"/>
        </w:rPr>
        <w:t>ВЗАИМОДЕЙСТВИЕ ДЕТСКОГО САДА С СЕМЬЕЙ</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DC214D" w:rsidRDefault="00DC214D" w:rsidP="00DC214D">
      <w:pPr>
        <w:spacing w:after="0"/>
        <w:jc w:val="both"/>
        <w:rPr>
          <w:rFonts w:ascii="Times New Roman" w:hAnsi="Times New Roman" w:cs="Times New Roman"/>
          <w:sz w:val="28"/>
          <w:szCs w:val="28"/>
        </w:rPr>
      </w:pPr>
    </w:p>
    <w:p w:rsidR="00DC214D" w:rsidRPr="00D01FE6" w:rsidRDefault="00DC214D" w:rsidP="00DC214D">
      <w:pPr>
        <w:spacing w:after="0"/>
        <w:jc w:val="both"/>
        <w:rPr>
          <w:rFonts w:ascii="Times New Roman" w:hAnsi="Times New Roman" w:cs="Times New Roman"/>
          <w:sz w:val="28"/>
          <w:szCs w:val="28"/>
        </w:rPr>
      </w:pPr>
      <w:r w:rsidRPr="000F7416">
        <w:rPr>
          <w:rFonts w:ascii="Times New Roman" w:hAnsi="Times New Roman" w:cs="Times New Roman"/>
          <w:i/>
          <w:sz w:val="28"/>
          <w:szCs w:val="28"/>
          <w:u w:val="single"/>
        </w:rPr>
        <w:t>Основные задачи</w:t>
      </w:r>
      <w:r w:rsidRPr="00D01FE6">
        <w:rPr>
          <w:rFonts w:ascii="Times New Roman" w:hAnsi="Times New Roman" w:cs="Times New Roman"/>
          <w:sz w:val="28"/>
          <w:szCs w:val="28"/>
        </w:rPr>
        <w:t xml:space="preserve"> взаимодействия детского сада с семьей: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 привлечение семей воспитанников к участию в совместных с педагогами мероприятиях, организуемых в районе (городе, области);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DC214D" w:rsidRDefault="00DC214D" w:rsidP="00DC214D">
      <w:pPr>
        <w:rPr>
          <w:sz w:val="44"/>
          <w:szCs w:val="44"/>
        </w:rPr>
      </w:pPr>
      <w:r w:rsidRPr="002941BC">
        <w:rPr>
          <w:sz w:val="44"/>
          <w:szCs w:val="44"/>
        </w:rPr>
        <w:t xml:space="preserve"> </w:t>
      </w:r>
    </w:p>
    <w:p w:rsidR="00DC214D" w:rsidRDefault="00DC214D" w:rsidP="00DC214D">
      <w:pPr>
        <w:rPr>
          <w:sz w:val="44"/>
          <w:szCs w:val="44"/>
        </w:rPr>
      </w:pPr>
    </w:p>
    <w:p w:rsidR="00DC214D" w:rsidRDefault="00DC214D" w:rsidP="00DC214D">
      <w:pPr>
        <w:rPr>
          <w:sz w:val="44"/>
          <w:szCs w:val="44"/>
        </w:rPr>
      </w:pPr>
    </w:p>
    <w:p w:rsidR="00DC214D" w:rsidRDefault="00DC214D" w:rsidP="00DC214D">
      <w:pPr>
        <w:rPr>
          <w:sz w:val="44"/>
          <w:szCs w:val="44"/>
        </w:rPr>
      </w:pPr>
    </w:p>
    <w:p w:rsidR="00DC214D" w:rsidRDefault="00DC214D" w:rsidP="00DC214D">
      <w:pPr>
        <w:rPr>
          <w:sz w:val="44"/>
          <w:szCs w:val="44"/>
        </w:rPr>
      </w:pPr>
    </w:p>
    <w:p w:rsidR="00DC214D" w:rsidRDefault="00DC214D" w:rsidP="00DC214D">
      <w:pPr>
        <w:rPr>
          <w:sz w:val="44"/>
          <w:szCs w:val="44"/>
        </w:rPr>
      </w:pPr>
    </w:p>
    <w:p w:rsidR="00DC214D" w:rsidRDefault="00DC214D" w:rsidP="00DC214D">
      <w:pPr>
        <w:jc w:val="center"/>
        <w:rPr>
          <w:rFonts w:ascii="Times New Roman" w:hAnsi="Times New Roman" w:cs="Times New Roman"/>
          <w:b/>
          <w:sz w:val="28"/>
          <w:szCs w:val="28"/>
        </w:rPr>
        <w:sectPr w:rsidR="00DC214D" w:rsidSect="002950D8">
          <w:pgSz w:w="11906" w:h="16838"/>
          <w:pgMar w:top="1134" w:right="1274" w:bottom="1134" w:left="992" w:header="709" w:footer="709" w:gutter="0"/>
          <w:cols w:space="708"/>
          <w:docGrid w:linePitch="360"/>
        </w:sectPr>
      </w:pPr>
    </w:p>
    <w:p w:rsidR="00DC214D" w:rsidRPr="00D01FE6" w:rsidRDefault="00423969" w:rsidP="00DC214D">
      <w:pPr>
        <w:jc w:val="center"/>
        <w:rPr>
          <w:rFonts w:ascii="Times New Roman" w:hAnsi="Times New Roman" w:cs="Times New Roman"/>
          <w:b/>
          <w:sz w:val="28"/>
          <w:szCs w:val="28"/>
        </w:rPr>
      </w:pPr>
      <w:r w:rsidRPr="00423969">
        <w:rPr>
          <w:rFonts w:ascii="Times New Roman" w:hAnsi="Times New Roman" w:cs="Times New Roman"/>
          <w:noProof/>
          <w:sz w:val="28"/>
          <w:szCs w:val="28"/>
          <w:lang w:eastAsia="ru-RU"/>
        </w:rPr>
        <w:lastRenderedPageBreak/>
        <w:pict>
          <v:shape id="Блок-схема: процесс 172" o:spid="_x0000_s1169" type="#_x0000_t109" style="position:absolute;left:0;text-align:left;margin-left:298.2pt;margin-top:26.5pt;width:137.35pt;height:62.1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">
            <v:textbox>
              <w:txbxContent>
                <w:p w:rsidR="00DC214D" w:rsidRDefault="00DC214D" w:rsidP="00DC214D">
                  <w:pPr>
                    <w:spacing w:after="0"/>
                    <w:jc w:val="center"/>
                    <w:rPr>
                      <w:rFonts w:ascii="Times New Roman" w:hAnsi="Times New Roman" w:cs="Times New Roman"/>
                      <w:sz w:val="28"/>
                      <w:szCs w:val="28"/>
                    </w:rPr>
                  </w:pPr>
                  <w:r w:rsidRPr="00172943">
                    <w:rPr>
                      <w:rFonts w:ascii="Times New Roman" w:hAnsi="Times New Roman" w:cs="Times New Roman"/>
                      <w:sz w:val="28"/>
                      <w:szCs w:val="28"/>
                    </w:rPr>
                    <w:t xml:space="preserve">Создание видеотеки по работе </w:t>
                  </w:r>
                </w:p>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ДОУ</w:t>
                  </w:r>
                </w:p>
              </w:txbxContent>
            </v:textbox>
          </v:shape>
        </w:pict>
      </w:r>
      <w:r w:rsidR="00DC214D" w:rsidRPr="00D01FE6">
        <w:rPr>
          <w:rFonts w:ascii="Times New Roman" w:hAnsi="Times New Roman" w:cs="Times New Roman"/>
          <w:b/>
          <w:sz w:val="28"/>
          <w:szCs w:val="28"/>
        </w:rPr>
        <w:t>Принцип</w:t>
      </w:r>
      <w:r w:rsidR="00DC214D">
        <w:rPr>
          <w:rFonts w:ascii="Times New Roman" w:hAnsi="Times New Roman" w:cs="Times New Roman"/>
          <w:b/>
          <w:sz w:val="28"/>
          <w:szCs w:val="28"/>
        </w:rPr>
        <w:t>ы и условия работы с родителями</w:t>
      </w:r>
    </w:p>
    <w:p w:rsidR="00DC214D" w:rsidRPr="00D01FE6" w:rsidRDefault="00423969" w:rsidP="00DC214D">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Блок-схема: процесс 171" o:spid="_x0000_s1168" type="#_x0000_t109" style="position:absolute;left:0;text-align:left;margin-left:164.35pt;margin-top:23.6pt;width:100.35pt;height:61.3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">
            <v:textbox>
              <w:txbxContent>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Дни и недели открытых дверей</w:t>
                  </w:r>
                </w:p>
              </w:txbxContent>
            </v:textbox>
          </v:shape>
        </w:pict>
      </w:r>
      <w:r>
        <w:rPr>
          <w:rFonts w:ascii="Times New Roman" w:hAnsi="Times New Roman" w:cs="Times New Roman"/>
          <w:noProof/>
          <w:sz w:val="28"/>
          <w:szCs w:val="28"/>
          <w:lang w:eastAsia="ru-RU"/>
        </w:rPr>
        <w:pict>
          <v:shape id="Блок-схема: процесс 170" o:spid="_x0000_s1170" type="#_x0000_t109" style="position:absolute;left:0;text-align:left;margin-left:466.15pt;margin-top:10.8pt;width:108.25pt;height:61.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">
            <v:textbox>
              <w:txbxContent>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Консультации, практикумы для родителей</w:t>
                  </w:r>
                </w:p>
              </w:txbxContent>
            </v:textbox>
          </v:shape>
        </w:pict>
      </w:r>
    </w:p>
    <w:p w:rsidR="00DC214D" w:rsidRPr="00D01FE6" w:rsidRDefault="00DC214D" w:rsidP="00DC214D">
      <w:pPr>
        <w:jc w:val="center"/>
        <w:rPr>
          <w:rFonts w:ascii="Times New Roman" w:hAnsi="Times New Roman" w:cs="Times New Roman"/>
          <w:sz w:val="28"/>
          <w:szCs w:val="28"/>
        </w:rPr>
      </w:pPr>
    </w:p>
    <w:p w:rsidR="00DC214D" w:rsidRPr="00D01FE6" w:rsidRDefault="00423969" w:rsidP="00DC214D">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69" o:spid="_x0000_s1195" type="#_x0000_t32" style="position:absolute;left:0;text-align:left;margin-left:424.4pt;margin-top:15.05pt;width:82.5pt;height:97.1pt;flip:y;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">
            <v:stroke endarrow="block"/>
          </v:shape>
        </w:pict>
      </w:r>
      <w:r>
        <w:rPr>
          <w:rFonts w:ascii="Times New Roman" w:hAnsi="Times New Roman" w:cs="Times New Roman"/>
          <w:noProof/>
          <w:sz w:val="28"/>
          <w:szCs w:val="28"/>
          <w:lang w:eastAsia="ru-RU"/>
        </w:rPr>
        <w:pict>
          <v:shape id="Прямая со стрелкой 168" o:spid="_x0000_s1180" type="#_x0000_t32" style="position:absolute;left:0;text-align:left;margin-left:212.45pt;margin-top:27.85pt;width:100.3pt;height:84.3pt;flip:x 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">
            <v:stroke endarrow="block"/>
          </v:shape>
        </w:pict>
      </w:r>
      <w:r>
        <w:rPr>
          <w:rFonts w:ascii="Times New Roman" w:hAnsi="Times New Roman" w:cs="Times New Roman"/>
          <w:noProof/>
          <w:sz w:val="28"/>
          <w:szCs w:val="28"/>
          <w:lang w:eastAsia="ru-RU"/>
        </w:rPr>
        <w:pict>
          <v:shape id="Прямая со стрелкой 167" o:spid="_x0000_s1192" type="#_x0000_t32" style="position:absolute;left:0;text-align:left;margin-left:435.55pt;margin-top:27.85pt;width:196.75pt;height:103.85pt;flip:y;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">
            <v:stroke endarrow="block"/>
          </v:shape>
        </w:pict>
      </w:r>
      <w:r>
        <w:rPr>
          <w:rFonts w:ascii="Times New Roman" w:hAnsi="Times New Roman" w:cs="Times New Roman"/>
          <w:noProof/>
          <w:sz w:val="28"/>
          <w:szCs w:val="28"/>
          <w:lang w:eastAsia="ru-RU"/>
        </w:rPr>
        <w:pict>
          <v:shape id="Блок-схема: процесс 166" o:spid="_x0000_s1172" type="#_x0000_t109" style="position:absolute;left:0;text-align:left;margin-left:599.75pt;margin-top:.85pt;width:79.55pt;height:2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">
            <v:textbox>
              <w:txbxContent>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Конкурсы</w:t>
                  </w:r>
                </w:p>
              </w:txbxContent>
            </v:textbox>
          </v:shape>
        </w:pict>
      </w:r>
      <w:r>
        <w:rPr>
          <w:rFonts w:ascii="Times New Roman" w:hAnsi="Times New Roman" w:cs="Times New Roman"/>
          <w:noProof/>
          <w:sz w:val="28"/>
          <w:szCs w:val="28"/>
          <w:lang w:eastAsia="ru-RU"/>
        </w:rPr>
        <w:pict>
          <v:shape id="Надпись 165" o:spid="_x0000_s1196" type="#_x0000_t202" style="position:absolute;left:0;text-align:left;margin-left:298.2pt;margin-top:22.2pt;width:137.35pt;height:64.4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">
            <v:textbox>
              <w:txbxContent>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Оформление наглядного материала</w:t>
                  </w:r>
                </w:p>
              </w:txbxContent>
            </v:textbox>
          </v:shape>
        </w:pict>
      </w:r>
      <w:r>
        <w:rPr>
          <w:rFonts w:ascii="Times New Roman" w:hAnsi="Times New Roman" w:cs="Times New Roman"/>
          <w:noProof/>
          <w:sz w:val="28"/>
          <w:szCs w:val="28"/>
          <w:lang w:eastAsia="ru-RU"/>
        </w:rPr>
        <w:pict>
          <v:shape id="Прямая со стрелкой 164" o:spid="_x0000_s1190" type="#_x0000_t32" style="position:absolute;left:0;text-align:left;margin-left:367.7pt;margin-top:2.25pt;width:0;height:19.95pt;flip:y;z-index:251805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">
            <v:stroke endarrow="block"/>
          </v:shape>
        </w:pict>
      </w:r>
      <w:r>
        <w:rPr>
          <w:rFonts w:ascii="Times New Roman" w:hAnsi="Times New Roman" w:cs="Times New Roman"/>
          <w:noProof/>
          <w:sz w:val="28"/>
          <w:szCs w:val="28"/>
          <w:lang w:eastAsia="ru-RU"/>
        </w:rPr>
        <w:pict>
          <v:shape id="Блок-схема: процесс 163" o:spid="_x0000_s1167" type="#_x0000_t109" style="position:absolute;left:0;text-align:left;margin-left:27.6pt;margin-top:3.05pt;width:111.1pt;height:61.3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">
            <v:textbox>
              <w:txbxContent>
                <w:p w:rsidR="00DC214D" w:rsidRPr="00172943" w:rsidRDefault="00DC214D" w:rsidP="00DC214D">
                  <w:pPr>
                    <w:jc w:val="center"/>
                    <w:rPr>
                      <w:rFonts w:ascii="Times New Roman" w:hAnsi="Times New Roman" w:cs="Times New Roman"/>
                      <w:b/>
                      <w:sz w:val="28"/>
                      <w:szCs w:val="28"/>
                    </w:rPr>
                  </w:pPr>
                  <w:r w:rsidRPr="00172943">
                    <w:rPr>
                      <w:rFonts w:ascii="Times New Roman" w:hAnsi="Times New Roman" w:cs="Times New Roman"/>
                      <w:sz w:val="28"/>
                      <w:szCs w:val="28"/>
                    </w:rPr>
                    <w:t>Анкетирование и тестирование родителей</w:t>
                  </w:r>
                </w:p>
              </w:txbxContent>
            </v:textbox>
          </v:shape>
        </w:pict>
      </w:r>
    </w:p>
    <w:p w:rsidR="00DC214D" w:rsidRPr="00D01FE6" w:rsidRDefault="00423969" w:rsidP="00DC214D">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62" o:spid="_x0000_s1182" type="#_x0000_t32" style="position:absolute;left:0;text-align:left;margin-left:138.7pt;margin-top:8.85pt;width:159.5pt;height:84.3pt;flip:x y;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">
            <v:stroke endarrow="block"/>
          </v:shape>
        </w:pict>
      </w:r>
    </w:p>
    <w:p w:rsidR="00DC214D" w:rsidRPr="00D01FE6" w:rsidRDefault="00423969" w:rsidP="00DC214D">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61" o:spid="_x0000_s1191" type="#_x0000_t32" style="position:absolute;left:0;text-align:left;margin-left:435.55pt;margin-top:7.35pt;width:187.1pt;height:75.5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">
            <v:stroke endarrow="block"/>
          </v:shape>
        </w:pict>
      </w:r>
      <w:r>
        <w:rPr>
          <w:rFonts w:ascii="Times New Roman" w:hAnsi="Times New Roman" w:cs="Times New Roman"/>
          <w:noProof/>
          <w:sz w:val="28"/>
          <w:szCs w:val="28"/>
          <w:lang w:eastAsia="ru-RU"/>
        </w:rPr>
        <w:pict>
          <v:shape id="Надпись 34" o:spid="_x0000_s1181" type="#_x0000_t202" style="position:absolute;left:0;text-align:left;margin-left:622.65pt;margin-top:-.2pt;width:84.25pt;height:23.3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">
            <v:textbox>
              <w:txbxContent>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Выставки</w:t>
                  </w:r>
                </w:p>
              </w:txbxContent>
            </v:textbox>
          </v:shape>
        </w:pict>
      </w:r>
      <w:r>
        <w:rPr>
          <w:rFonts w:ascii="Times New Roman" w:hAnsi="Times New Roman" w:cs="Times New Roman"/>
          <w:noProof/>
          <w:sz w:val="28"/>
          <w:szCs w:val="28"/>
          <w:lang w:eastAsia="ru-RU"/>
        </w:rPr>
        <w:pict>
          <v:shape id="Блок-схема: процесс 33" o:spid="_x0000_s1171" type="#_x0000_t109" style="position:absolute;left:0;text-align:left;margin-left:6.55pt;margin-top:23.1pt;width:119.45pt;height:41.5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Индивидуальные консультации</w:t>
                  </w:r>
                </w:p>
              </w:txbxContent>
            </v:textbox>
          </v:shape>
        </w:pict>
      </w:r>
    </w:p>
    <w:p w:rsidR="00DC214D" w:rsidRPr="00D01FE6" w:rsidRDefault="00423969" w:rsidP="00DC214D">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32" o:spid="_x0000_s1183" type="#_x0000_t32" style="position:absolute;left:0;text-align:left;margin-left:126pt;margin-top:15.75pt;width:172.2pt;height:38.6pt;flip:x y;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">
            <v:stroke endarrow="block"/>
          </v:shape>
        </w:pict>
      </w:r>
      <w:r>
        <w:rPr>
          <w:rFonts w:ascii="Times New Roman" w:hAnsi="Times New Roman" w:cs="Times New Roman"/>
          <w:noProof/>
          <w:sz w:val="28"/>
          <w:szCs w:val="28"/>
          <w:lang w:eastAsia="ru-RU"/>
        </w:rPr>
        <w:pict>
          <v:shape id="Блок-схема: процесс 31" o:spid="_x0000_s1179" type="#_x0000_t109" style="position:absolute;left:0;text-align:left;margin-left:610.4pt;margin-top:26.6pt;width:84.25pt;height:27.7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">
            <v:textbox>
              <w:txbxContent>
                <w:p w:rsidR="00DC214D" w:rsidRPr="00172943" w:rsidRDefault="00DC214D" w:rsidP="00DC214D">
                  <w:pPr>
                    <w:jc w:val="center"/>
                    <w:rPr>
                      <w:rFonts w:ascii="Times New Roman" w:hAnsi="Times New Roman" w:cs="Times New Roman"/>
                      <w:sz w:val="28"/>
                      <w:szCs w:val="28"/>
                    </w:rPr>
                  </w:pPr>
                  <w:r w:rsidRPr="00172943">
                    <w:rPr>
                      <w:rFonts w:ascii="Times New Roman" w:hAnsi="Times New Roman" w:cs="Times New Roman"/>
                      <w:sz w:val="28"/>
                      <w:szCs w:val="28"/>
                    </w:rPr>
                    <w:t>Театр</w:t>
                  </w:r>
                </w:p>
              </w:txbxContent>
            </v:textbox>
          </v:shape>
        </w:pict>
      </w:r>
      <w:r w:rsidRPr="00423969">
        <w:rPr>
          <w:rFonts w:ascii="Times New Roman" w:hAnsi="Times New Roman" w:cs="Times New Roman"/>
          <w:noProof/>
          <w:sz w:val="24"/>
          <w:szCs w:val="24"/>
          <w:lang w:eastAsia="ru-RU"/>
        </w:rPr>
        <w:pict>
          <v:shape id="Надпись 30" o:spid="_x0000_s1197" type="#_x0000_t202" style="position:absolute;left:0;text-align:left;margin-left:298.2pt;margin-top:26.6pt;width:137.35pt;height:56.0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">
            <v:textbox>
              <w:txbxContent>
                <w:p w:rsidR="00DC214D" w:rsidRPr="005A0752" w:rsidRDefault="00DC214D" w:rsidP="00DC214D">
                  <w:pPr>
                    <w:jc w:val="center"/>
                    <w:rPr>
                      <w:rFonts w:ascii="Times New Roman" w:hAnsi="Times New Roman" w:cs="Times New Roman"/>
                      <w:b/>
                      <w:sz w:val="28"/>
                      <w:szCs w:val="28"/>
                    </w:rPr>
                  </w:pPr>
                  <w:r w:rsidRPr="005A0752">
                    <w:rPr>
                      <w:rFonts w:ascii="Times New Roman" w:hAnsi="Times New Roman" w:cs="Times New Roman"/>
                      <w:b/>
                      <w:sz w:val="28"/>
                      <w:szCs w:val="28"/>
                    </w:rPr>
                    <w:t xml:space="preserve">Формы работы </w:t>
                  </w:r>
                </w:p>
                <w:p w:rsidR="00DC214D" w:rsidRPr="005A0752" w:rsidRDefault="00DC214D" w:rsidP="00DC214D">
                  <w:pPr>
                    <w:jc w:val="center"/>
                    <w:rPr>
                      <w:rFonts w:ascii="Times New Roman" w:hAnsi="Times New Roman" w:cs="Times New Roman"/>
                      <w:b/>
                      <w:sz w:val="28"/>
                      <w:szCs w:val="28"/>
                    </w:rPr>
                  </w:pPr>
                  <w:r w:rsidRPr="005A0752">
                    <w:rPr>
                      <w:rFonts w:ascii="Times New Roman" w:hAnsi="Times New Roman" w:cs="Times New Roman"/>
                      <w:b/>
                      <w:sz w:val="28"/>
                      <w:szCs w:val="28"/>
                    </w:rPr>
                    <w:t xml:space="preserve"> с родителями</w:t>
                  </w:r>
                </w:p>
                <w:p w:rsidR="00DC214D" w:rsidRDefault="00DC214D" w:rsidP="00DC214D"/>
              </w:txbxContent>
            </v:textbox>
          </v:shape>
        </w:pict>
      </w:r>
      <w:r>
        <w:rPr>
          <w:rFonts w:ascii="Times New Roman" w:hAnsi="Times New Roman" w:cs="Times New Roman"/>
          <w:noProof/>
          <w:sz w:val="28"/>
          <w:szCs w:val="28"/>
          <w:lang w:eastAsia="ru-RU"/>
        </w:rPr>
        <w:pict>
          <v:shape id="Прямая со стрелкой 20" o:spid="_x0000_s1188" type="#_x0000_t32" style="position:absolute;left:0;text-align:left;margin-left:367.65pt;margin-top:1.1pt;width:.05pt;height:25.5pt;flip:y;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">
            <v:stroke endarrow="block"/>
          </v:shape>
        </w:pict>
      </w:r>
    </w:p>
    <w:p w:rsidR="00DC214D" w:rsidRDefault="00423969" w:rsidP="00DC214D">
      <w:pPr>
        <w:jc w:val="center"/>
        <w:rPr>
          <w:rFonts w:ascii="Times New Roman" w:hAnsi="Times New Roman" w:cs="Times New Roman"/>
          <w:sz w:val="24"/>
          <w:szCs w:val="24"/>
        </w:rPr>
      </w:pPr>
      <w:r w:rsidRPr="00423969">
        <w:rPr>
          <w:rFonts w:ascii="Times New Roman" w:hAnsi="Times New Roman" w:cs="Times New Roman"/>
          <w:noProof/>
          <w:sz w:val="28"/>
          <w:szCs w:val="28"/>
          <w:lang w:eastAsia="ru-RU"/>
        </w:rPr>
        <w:pict>
          <v:shape id="Прямая со стрелкой 19" o:spid="_x0000_s1193" type="#_x0000_t32" style="position:absolute;left:0;text-align:left;margin-left:435.55pt;margin-top:13.1pt;width:174.85pt;height:23.45pt;flip:y;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">
            <v:stroke endarrow="block"/>
          </v:shape>
        </w:pict>
      </w:r>
    </w:p>
    <w:p w:rsidR="00DC214D" w:rsidRDefault="00423969" w:rsidP="00DC214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8" o:spid="_x0000_s1184" type="#_x0000_t32" style="position:absolute;left:0;text-align:left;margin-left:119.65pt;margin-top:10.7pt;width:178.55pt;height:10.5pt;flip:x;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">
            <v:stroke endarrow="block"/>
          </v:shape>
        </w:pict>
      </w:r>
      <w:r w:rsidRPr="00423969">
        <w:rPr>
          <w:rFonts w:ascii="Times New Roman" w:hAnsi="Times New Roman" w:cs="Times New Roman"/>
          <w:noProof/>
          <w:sz w:val="28"/>
          <w:szCs w:val="28"/>
          <w:lang w:eastAsia="ru-RU"/>
        </w:rPr>
        <w:pict>
          <v:shape id="Прямая со стрелкой 17" o:spid="_x0000_s1194" type="#_x0000_t32" style="position:absolute;left:0;text-align:left;margin-left:435.55pt;margin-top:21.2pt;width:138.85pt;height:26.2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">
            <v:stroke endarrow="block"/>
          </v:shape>
        </w:pict>
      </w:r>
      <w:r w:rsidRPr="00423969">
        <w:rPr>
          <w:rFonts w:ascii="Times New Roman" w:hAnsi="Times New Roman" w:cs="Times New Roman"/>
          <w:noProof/>
          <w:sz w:val="28"/>
          <w:szCs w:val="28"/>
          <w:lang w:eastAsia="ru-RU"/>
        </w:rPr>
        <w:pict>
          <v:shape id="Блок-схема: процесс 16" o:spid="_x0000_s1174" type="#_x0000_t109" style="position:absolute;left:0;text-align:left;margin-left:574.4pt;margin-top:21.2pt;width:132.5pt;height:63.1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Оформление фотоальбомов о жизни в детском саду</w:t>
                  </w:r>
                </w:p>
              </w:txbxContent>
            </v:textbox>
          </v:shape>
        </w:pict>
      </w:r>
      <w:r>
        <w:rPr>
          <w:rFonts w:ascii="Times New Roman" w:hAnsi="Times New Roman" w:cs="Times New Roman"/>
          <w:noProof/>
          <w:sz w:val="24"/>
          <w:szCs w:val="24"/>
          <w:lang w:eastAsia="ru-RU"/>
        </w:rPr>
        <w:pict>
          <v:shape id="Блок-схема: процесс 15" o:spid="_x0000_s1177" type="#_x0000_t109" style="position:absolute;left:0;text-align:left;margin-left:12.35pt;margin-top:5pt;width:107.3pt;height:42.4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Диагностика по группам</w:t>
                  </w:r>
                </w:p>
              </w:txbxContent>
            </v:textbox>
          </v:shape>
        </w:pict>
      </w:r>
    </w:p>
    <w:p w:rsidR="00DC214D" w:rsidRDefault="00423969" w:rsidP="00DC214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4" o:spid="_x0000_s1189" type="#_x0000_t32" style="position:absolute;left:0;text-align:left;margin-left:406.4pt;margin-top:2.4pt;width:208.9pt;height:86.7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">
            <v:stroke endarrow="block"/>
          </v:shape>
        </w:pict>
      </w:r>
      <w:r>
        <w:rPr>
          <w:rFonts w:ascii="Times New Roman" w:hAnsi="Times New Roman" w:cs="Times New Roman"/>
          <w:noProof/>
          <w:sz w:val="24"/>
          <w:szCs w:val="24"/>
          <w:lang w:eastAsia="ru-RU"/>
        </w:rPr>
        <w:pict>
          <v:shape id="Прямая со стрелкой 13" o:spid="_x0000_s1187" type="#_x0000_t32" style="position:absolute;left:0;text-align:left;margin-left:367.7pt;margin-top:.7pt;width:47.8pt;height:88.4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">
            <v:stroke endarrow="block"/>
          </v:shape>
        </w:pict>
      </w:r>
      <w:r>
        <w:rPr>
          <w:rFonts w:ascii="Times New Roman" w:hAnsi="Times New Roman" w:cs="Times New Roman"/>
          <w:noProof/>
          <w:sz w:val="24"/>
          <w:szCs w:val="24"/>
          <w:lang w:eastAsia="ru-RU"/>
        </w:rPr>
        <w:pict>
          <v:shape id="Прямая со стрелкой 12" o:spid="_x0000_s1186" type="#_x0000_t32" style="position:absolute;left:0;text-align:left;margin-left:243.85pt;margin-top:2.4pt;width:104.5pt;height:92.05pt;flip:x;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">
            <v:stroke endarrow="block"/>
          </v:shape>
        </w:pict>
      </w:r>
      <w:r>
        <w:rPr>
          <w:rFonts w:ascii="Times New Roman" w:hAnsi="Times New Roman" w:cs="Times New Roman"/>
          <w:noProof/>
          <w:sz w:val="24"/>
          <w:szCs w:val="24"/>
          <w:lang w:eastAsia="ru-RU"/>
        </w:rPr>
        <w:pict>
          <v:shape id="Прямая со стрелкой 11" o:spid="_x0000_s1185" type="#_x0000_t32" style="position:absolute;left:0;text-align:left;margin-left:138.7pt;margin-top:2.4pt;width:179.2pt;height:65.75pt;flip:x;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">
            <v:stroke endarrow="block"/>
          </v:shape>
        </w:pict>
      </w:r>
    </w:p>
    <w:p w:rsidR="00DC214D" w:rsidRDefault="00423969" w:rsidP="00DC214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Блок-схема: процесс 10" o:spid="_x0000_s1178" type="#_x0000_t109" style="position:absolute;left:0;text-align:left;margin-left:40pt;margin-top:17.45pt;width:98.7pt;height:45.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Родительские собрания</w:t>
                  </w:r>
                </w:p>
              </w:txbxContent>
            </v:textbox>
          </v:shape>
        </w:pict>
      </w:r>
    </w:p>
    <w:p w:rsidR="00DC214D" w:rsidRDefault="00DC214D" w:rsidP="00DC214D">
      <w:pPr>
        <w:rPr>
          <w:rFonts w:ascii="Times New Roman" w:hAnsi="Times New Roman" w:cs="Times New Roman"/>
          <w:b/>
          <w:sz w:val="28"/>
          <w:szCs w:val="28"/>
        </w:rPr>
      </w:pPr>
    </w:p>
    <w:p w:rsidR="00DC214D" w:rsidRDefault="00423969" w:rsidP="00DC214D">
      <w:pPr>
        <w:rPr>
          <w:rFonts w:ascii="Times New Roman" w:hAnsi="Times New Roman" w:cs="Times New Roman"/>
          <w:b/>
          <w:sz w:val="28"/>
          <w:szCs w:val="28"/>
        </w:rPr>
      </w:pPr>
      <w:r w:rsidRPr="00423969">
        <w:rPr>
          <w:rFonts w:ascii="Times New Roman" w:hAnsi="Times New Roman" w:cs="Times New Roman"/>
          <w:noProof/>
          <w:sz w:val="24"/>
          <w:szCs w:val="24"/>
          <w:lang w:eastAsia="ru-RU"/>
        </w:rPr>
        <w:pict>
          <v:shape id="Блок-схема: процесс 9" o:spid="_x0000_s1173" type="#_x0000_t109" style="position:absolute;margin-left:559.9pt;margin-top:8.85pt;width:104.05pt;height:64.3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Встречи с интересными людьми</w:t>
                  </w:r>
                </w:p>
              </w:txbxContent>
            </v:textbox>
          </v:shape>
        </w:pict>
      </w:r>
      <w:r w:rsidRPr="00423969">
        <w:rPr>
          <w:rFonts w:ascii="Times New Roman" w:hAnsi="Times New Roman" w:cs="Times New Roman"/>
          <w:noProof/>
          <w:sz w:val="24"/>
          <w:szCs w:val="24"/>
          <w:lang w:eastAsia="ru-RU"/>
        </w:rPr>
        <w:pict>
          <v:shape id="Блок-схема: процесс 8" o:spid="_x0000_s1175" type="#_x0000_t109" style="position:absolute;margin-left:169.85pt;margin-top:14.2pt;width:133.6pt;height:81.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Приобщение родителей к совместной деятельности</w:t>
                  </w:r>
                </w:p>
              </w:txbxContent>
            </v:textbox>
          </v:shape>
        </w:pict>
      </w:r>
      <w:r w:rsidRPr="00423969">
        <w:rPr>
          <w:rFonts w:ascii="Times New Roman" w:hAnsi="Times New Roman" w:cs="Times New Roman"/>
          <w:noProof/>
          <w:sz w:val="24"/>
          <w:szCs w:val="24"/>
          <w:lang w:eastAsia="ru-RU"/>
        </w:rPr>
        <w:pict>
          <v:shape id="Блок-схема: процесс 7" o:spid="_x0000_s1176" type="#_x0000_t109" style="position:absolute;margin-left:332.8pt;margin-top:8.85pt;width:182.75pt;height:117.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">
            <v:textbox>
              <w:txbxContent>
                <w:p w:rsidR="00DC214D" w:rsidRPr="005A0752" w:rsidRDefault="00DC214D" w:rsidP="00DC214D">
                  <w:pPr>
                    <w:jc w:val="center"/>
                    <w:rPr>
                      <w:rFonts w:ascii="Times New Roman" w:hAnsi="Times New Roman" w:cs="Times New Roman"/>
                      <w:sz w:val="28"/>
                      <w:szCs w:val="28"/>
                    </w:rPr>
                  </w:pPr>
                  <w:r w:rsidRPr="005A0752">
                    <w:rPr>
                      <w:rFonts w:ascii="Times New Roman" w:hAnsi="Times New Roman" w:cs="Times New Roman"/>
                      <w:sz w:val="28"/>
                      <w:szCs w:val="28"/>
                    </w:rPr>
                    <w:t>Проведение музыкальных, спортивных, интеллектуальных праздников, досугов, утренников с участием родителей</w:t>
                  </w:r>
                </w:p>
              </w:txbxContent>
            </v:textbox>
          </v:shape>
        </w:pict>
      </w:r>
    </w:p>
    <w:p w:rsidR="00DC214D" w:rsidRDefault="00DC214D" w:rsidP="00DC214D">
      <w:pPr>
        <w:rPr>
          <w:sz w:val="44"/>
          <w:szCs w:val="44"/>
        </w:rPr>
      </w:pPr>
    </w:p>
    <w:p w:rsidR="00DC214D" w:rsidRDefault="00DC214D" w:rsidP="00DC214D">
      <w:pPr>
        <w:rPr>
          <w:sz w:val="44"/>
          <w:szCs w:val="44"/>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sectPr w:rsidR="00DC214D" w:rsidSect="00D043CE">
          <w:pgSz w:w="16838" w:h="11906" w:orient="landscape"/>
          <w:pgMar w:top="992" w:right="1134" w:bottom="1701" w:left="1134" w:header="709" w:footer="709" w:gutter="0"/>
          <w:cols w:space="708"/>
          <w:docGrid w:linePitch="360"/>
        </w:sectPr>
      </w:pPr>
    </w:p>
    <w:p w:rsidR="00DC214D" w:rsidRDefault="00DC214D" w:rsidP="00DC214D">
      <w:pPr>
        <w:jc w:val="center"/>
        <w:rPr>
          <w:rFonts w:ascii="Times New Roman" w:hAnsi="Times New Roman" w:cs="Times New Roman"/>
          <w:b/>
          <w:sz w:val="28"/>
          <w:szCs w:val="28"/>
        </w:rPr>
      </w:pPr>
      <w:r>
        <w:rPr>
          <w:rFonts w:ascii="Times New Roman" w:hAnsi="Times New Roman" w:cs="Times New Roman"/>
          <w:b/>
          <w:sz w:val="28"/>
          <w:szCs w:val="28"/>
        </w:rPr>
        <w:lastRenderedPageBreak/>
        <w:t>НАПРАВЛЕНИЯ РАБОТЫ С РОДИТЕЛЯМИ</w:t>
      </w:r>
    </w:p>
    <w:p w:rsidR="00DC214D"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b/>
          <w:sz w:val="28"/>
          <w:szCs w:val="28"/>
        </w:rPr>
        <w:t>Взаимопознание и взаимоинформирование.</w:t>
      </w:r>
      <w:r w:rsidRPr="00D01FE6">
        <w:rPr>
          <w:rFonts w:ascii="Times New Roman" w:hAnsi="Times New Roman" w:cs="Times New Roman"/>
          <w:sz w:val="28"/>
          <w:szCs w:val="28"/>
        </w:rPr>
        <w:t xml:space="preserve">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w:t>
      </w:r>
      <w:r>
        <w:rPr>
          <w:rFonts w:ascii="Times New Roman" w:hAnsi="Times New Roman" w:cs="Times New Roman"/>
          <w:sz w:val="28"/>
          <w:szCs w:val="28"/>
        </w:rPr>
        <w:t>ями воспитывающих детей сторон.</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используются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проводятся регулярно в течение года, решая на каждой встрече свои задачи. </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b/>
          <w:sz w:val="28"/>
          <w:szCs w:val="28"/>
        </w:rPr>
        <w:t>Стенды.</w:t>
      </w:r>
      <w:r w:rsidRPr="00D01FE6">
        <w:rPr>
          <w:rFonts w:ascii="Times New Roman" w:hAnsi="Times New Roman" w:cs="Times New Roman"/>
          <w:sz w:val="28"/>
          <w:szCs w:val="28"/>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w:t>
      </w:r>
      <w:r w:rsidRPr="00D01FE6">
        <w:rPr>
          <w:rFonts w:ascii="Times New Roman" w:hAnsi="Times New Roman" w:cs="Times New Roman"/>
          <w:sz w:val="28"/>
          <w:szCs w:val="28"/>
        </w:rPr>
        <w:lastRenderedPageBreak/>
        <w:t xml:space="preserve">и т. д. Поскольку данный вид информации быстро устаревает, ее необходимо постоянно обновлять.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Стендовая информация вызывает у родителей больше интереса, если они принимают участие в ее подготовке, а также</w:t>
      </w:r>
      <w:r>
        <w:rPr>
          <w:rFonts w:ascii="Times New Roman" w:hAnsi="Times New Roman" w:cs="Times New Roman"/>
          <w:sz w:val="28"/>
          <w:szCs w:val="28"/>
        </w:rPr>
        <w:t>,</w:t>
      </w:r>
      <w:r w:rsidRPr="00D01FE6">
        <w:rPr>
          <w:rFonts w:ascii="Times New Roman" w:hAnsi="Times New Roman" w:cs="Times New Roman"/>
          <w:sz w:val="28"/>
          <w:szCs w:val="28"/>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Для того</w:t>
      </w:r>
      <w:r>
        <w:rPr>
          <w:rFonts w:ascii="Times New Roman" w:hAnsi="Times New Roman" w:cs="Times New Roman"/>
          <w:sz w:val="28"/>
          <w:szCs w:val="28"/>
        </w:rPr>
        <w:t>,</w:t>
      </w:r>
      <w:r w:rsidRPr="00D01FE6">
        <w:rPr>
          <w:rFonts w:ascii="Times New Roman" w:hAnsi="Times New Roman" w:cs="Times New Roman"/>
          <w:sz w:val="28"/>
          <w:szCs w:val="28"/>
        </w:rPr>
        <w:t xml:space="preserve">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b/>
          <w:sz w:val="28"/>
          <w:szCs w:val="28"/>
        </w:rPr>
        <w:t>Непрерывное образование воспитывающих взрослых.</w:t>
      </w:r>
      <w:r w:rsidRPr="00D01FE6">
        <w:rPr>
          <w:rFonts w:ascii="Times New Roman" w:hAnsi="Times New Roman" w:cs="Times New Roman"/>
          <w:sz w:val="28"/>
          <w:szCs w:val="28"/>
        </w:rPr>
        <w:t xml:space="preserve">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В современном быстро меняющемся мире родители и педагоги должны непрерывно повышать свое образование. Под образованием родителей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Основными формами просвещения выступают: родительские собрания родительские и педагогические чтения. Важно предоставлять родителям право выбора форм и содержания взаимодействия с партнерами, обеспечивающими их образование</w:t>
      </w:r>
      <w:r w:rsidRPr="00DD0496">
        <w:rPr>
          <w:rFonts w:ascii="Times New Roman" w:hAnsi="Times New Roman" w:cs="Times New Roman"/>
          <w:sz w:val="28"/>
          <w:szCs w:val="28"/>
        </w:rPr>
        <w:t>, воспита</w:t>
      </w:r>
      <w:r>
        <w:rPr>
          <w:rFonts w:ascii="Times New Roman" w:hAnsi="Times New Roman" w:cs="Times New Roman"/>
          <w:sz w:val="28"/>
          <w:szCs w:val="28"/>
        </w:rPr>
        <w:t>телем, группой родителей и пр.).</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Программы родительского образования важно разрабатывать и реализовывать исходя из следующих принципов: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целенаправленности — ориентации на цели и приоритетные задачи образования родителей;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 адресности — учета образовательных потребностей родителей;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доступности — учета возможностей родителей освоить предусмотренный программой учебный материал;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DC214D" w:rsidRPr="00D01FE6" w:rsidRDefault="00DC214D" w:rsidP="00DC214D">
      <w:pPr>
        <w:spacing w:after="0"/>
        <w:rPr>
          <w:rFonts w:ascii="Times New Roman" w:hAnsi="Times New Roman" w:cs="Times New Roman"/>
          <w:sz w:val="28"/>
          <w:szCs w:val="28"/>
        </w:rPr>
      </w:pPr>
      <w:r w:rsidRPr="00D01FE6">
        <w:rPr>
          <w:rFonts w:ascii="Times New Roman" w:hAnsi="Times New Roman" w:cs="Times New Roman"/>
          <w:sz w:val="28"/>
          <w:szCs w:val="28"/>
        </w:rPr>
        <w:lastRenderedPageBreak/>
        <w:t>Основные формы обучения родителей: лекции, семинары, мастер-классы, тренинги, проекты, игры.</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b/>
          <w:sz w:val="28"/>
          <w:szCs w:val="28"/>
        </w:rPr>
        <w:t>Совместная деятельность педагогов, родителей, детей.</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Совместная деятельность воспитывающих взрослых может быть организована в разнообразных традиционных и инновационных формах (акции, вечера музыки и поэзи</w:t>
      </w:r>
      <w:r>
        <w:rPr>
          <w:rFonts w:ascii="Times New Roman" w:hAnsi="Times New Roman" w:cs="Times New Roman"/>
          <w:sz w:val="28"/>
          <w:szCs w:val="28"/>
        </w:rPr>
        <w:t>и</w:t>
      </w:r>
      <w:r w:rsidRPr="00D01FE6">
        <w:rPr>
          <w:rFonts w:ascii="Times New Roman" w:hAnsi="Times New Roman" w:cs="Times New Roman"/>
          <w:sz w:val="28"/>
          <w:szCs w:val="28"/>
        </w:rPr>
        <w:t>,; семейные гостиные, фестивали, семейные кл</w:t>
      </w:r>
      <w:r>
        <w:rPr>
          <w:rFonts w:ascii="Times New Roman" w:hAnsi="Times New Roman" w:cs="Times New Roman"/>
          <w:sz w:val="28"/>
          <w:szCs w:val="28"/>
        </w:rPr>
        <w:t>убы, вечера вопросов и ответов</w:t>
      </w:r>
      <w:r w:rsidRPr="00D01FE6">
        <w:rPr>
          <w:rFonts w:ascii="Times New Roman" w:hAnsi="Times New Roman" w:cs="Times New Roman"/>
          <w:sz w:val="28"/>
          <w:szCs w:val="28"/>
        </w:rPr>
        <w:t xml:space="preserve">, праздники (в том числе семейные), прогулки, проектная деятельность, семейный театр). </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b/>
          <w:sz w:val="28"/>
          <w:szCs w:val="28"/>
        </w:rPr>
        <w:t>Семейные праздники.</w:t>
      </w:r>
      <w:r w:rsidRPr="00D01FE6">
        <w:rPr>
          <w:rFonts w:ascii="Times New Roman" w:hAnsi="Times New Roman" w:cs="Times New Roman"/>
          <w:sz w:val="28"/>
          <w:szCs w:val="28"/>
        </w:rPr>
        <w:t xml:space="preserve"> </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DC214D" w:rsidRDefault="00DC214D" w:rsidP="00DC214D">
      <w:pPr>
        <w:spacing w:after="0"/>
        <w:ind w:firstLine="708"/>
        <w:jc w:val="both"/>
        <w:rPr>
          <w:rFonts w:ascii="Times New Roman" w:hAnsi="Times New Roman" w:cs="Times New Roman"/>
          <w:b/>
          <w:sz w:val="28"/>
          <w:szCs w:val="28"/>
        </w:rPr>
      </w:pPr>
    </w:p>
    <w:p w:rsidR="00DC214D" w:rsidRDefault="00DC214D" w:rsidP="00DC214D">
      <w:pPr>
        <w:spacing w:after="0"/>
        <w:ind w:firstLine="708"/>
        <w:jc w:val="both"/>
        <w:rPr>
          <w:rFonts w:ascii="Times New Roman" w:hAnsi="Times New Roman" w:cs="Times New Roman"/>
          <w:b/>
          <w:sz w:val="28"/>
          <w:szCs w:val="28"/>
        </w:rPr>
      </w:pP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b/>
          <w:sz w:val="28"/>
          <w:szCs w:val="28"/>
        </w:rPr>
        <w:t>Проектная деятельность.</w:t>
      </w:r>
      <w:r w:rsidRPr="00D01FE6">
        <w:rPr>
          <w:rFonts w:ascii="Times New Roman" w:hAnsi="Times New Roman" w:cs="Times New Roman"/>
          <w:sz w:val="28"/>
          <w:szCs w:val="28"/>
        </w:rPr>
        <w:t xml:space="preserve">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 </w:t>
      </w:r>
    </w:p>
    <w:p w:rsidR="00DC214D" w:rsidRDefault="00DC214D" w:rsidP="00DC214D">
      <w:pPr>
        <w:spacing w:after="0"/>
        <w:jc w:val="center"/>
        <w:rPr>
          <w:rFonts w:ascii="Times New Roman" w:hAnsi="Times New Roman" w:cs="Times New Roman"/>
          <w:sz w:val="28"/>
          <w:szCs w:val="28"/>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r>
        <w:rPr>
          <w:rFonts w:ascii="Times New Roman" w:hAnsi="Times New Roman" w:cs="Times New Roman"/>
          <w:b/>
          <w:sz w:val="36"/>
          <w:szCs w:val="36"/>
        </w:rPr>
        <w:lastRenderedPageBreak/>
        <w:t>4.Часть программы, формируемая участниками образовательного процесса</w:t>
      </w:r>
    </w:p>
    <w:p w:rsidR="00DC214D" w:rsidRDefault="00DC214D" w:rsidP="00DC214D">
      <w:pPr>
        <w:pStyle w:val="a7"/>
        <w:jc w:val="right"/>
        <w:rPr>
          <w:rFonts w:ascii="Times New Roman" w:hAnsi="Times New Roman" w:cs="Times New Roman"/>
          <w:sz w:val="28"/>
          <w:szCs w:val="28"/>
        </w:rPr>
      </w:pPr>
    </w:p>
    <w:p w:rsidR="00DC214D" w:rsidRPr="00416487" w:rsidRDefault="00DC214D" w:rsidP="00DC214D">
      <w:pPr>
        <w:jc w:val="center"/>
        <w:rPr>
          <w:rFonts w:ascii="Times New Roman" w:hAnsi="Times New Roman" w:cs="Times New Roman"/>
          <w:b/>
          <w:sz w:val="32"/>
          <w:szCs w:val="32"/>
        </w:rPr>
      </w:pPr>
      <w:r w:rsidRPr="00416487">
        <w:rPr>
          <w:rFonts w:ascii="Times New Roman" w:hAnsi="Times New Roman" w:cs="Times New Roman"/>
          <w:b/>
          <w:sz w:val="32"/>
          <w:szCs w:val="32"/>
        </w:rPr>
        <w:t>Комплексно-тематическое планирование</w:t>
      </w:r>
    </w:p>
    <w:p w:rsidR="00DC214D" w:rsidRPr="00F865C4" w:rsidRDefault="00DC214D" w:rsidP="00DC214D">
      <w:pPr>
        <w:pStyle w:val="Style24"/>
        <w:widowControl/>
        <w:spacing w:line="240" w:lineRule="auto"/>
        <w:ind w:left="450" w:firstLine="0"/>
        <w:jc w:val="center"/>
        <w:rPr>
          <w:rStyle w:val="FontStyle207"/>
          <w:rFonts w:ascii="Times New Roman" w:hAnsi="Times New Roman" w:cs="Times New Roman"/>
          <w:b/>
          <w:sz w:val="28"/>
          <w:szCs w:val="28"/>
        </w:rPr>
      </w:pPr>
      <w:r>
        <w:rPr>
          <w:rStyle w:val="FontStyle207"/>
          <w:rFonts w:ascii="Times New Roman" w:hAnsi="Times New Roman" w:cs="Times New Roman"/>
          <w:b/>
          <w:sz w:val="28"/>
          <w:szCs w:val="28"/>
        </w:rPr>
        <w:t>Дети от 2 до 3 лет</w:t>
      </w:r>
    </w:p>
    <w:tbl>
      <w:tblPr>
        <w:tblpPr w:leftFromText="180" w:rightFromText="180" w:bottomFromText="200" w:vertAnchor="text" w:horzAnchor="margin" w:tblpXSpec="center" w:tblpY="161"/>
        <w:tblW w:w="9928" w:type="dxa"/>
        <w:tblLayout w:type="fixed"/>
        <w:tblCellMar>
          <w:left w:w="0" w:type="dxa"/>
          <w:right w:w="0" w:type="dxa"/>
        </w:tblCellMar>
        <w:tblLook w:val="04A0"/>
      </w:tblPr>
      <w:tblGrid>
        <w:gridCol w:w="1848"/>
        <w:gridCol w:w="5528"/>
        <w:gridCol w:w="2552"/>
      </w:tblGrid>
      <w:tr w:rsidR="00DC214D" w:rsidRPr="00F865C4" w:rsidTr="00D45EB0">
        <w:trPr>
          <w:trHeight w:val="645"/>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ind w:left="5"/>
              <w:jc w:val="center"/>
              <w:rPr>
                <w:rFonts w:ascii="Times New Roman" w:hAnsi="Times New Roman" w:cs="Times New Roman"/>
                <w:i/>
                <w:sz w:val="28"/>
                <w:szCs w:val="28"/>
              </w:rPr>
            </w:pPr>
            <w:r w:rsidRPr="00DD0496">
              <w:rPr>
                <w:rFonts w:ascii="Times New Roman" w:hAnsi="Times New Roman" w:cs="Times New Roman"/>
                <w:i/>
                <w:spacing w:val="-20"/>
                <w:sz w:val="28"/>
                <w:szCs w:val="28"/>
              </w:rPr>
              <w:t>Тема</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rPr>
                <w:rFonts w:ascii="Times New Roman" w:hAnsi="Times New Roman" w:cs="Times New Roman"/>
                <w:i/>
                <w:sz w:val="28"/>
                <w:szCs w:val="28"/>
              </w:rPr>
            </w:pPr>
            <w:r w:rsidRPr="00DD0496">
              <w:rPr>
                <w:rFonts w:ascii="Times New Roman" w:hAnsi="Times New Roman" w:cs="Times New Roman"/>
                <w:i/>
                <w:sz w:val="28"/>
                <w:szCs w:val="28"/>
              </w:rPr>
              <w:t>Развернутое содержание работы</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ind w:left="-4"/>
              <w:jc w:val="center"/>
              <w:rPr>
                <w:rFonts w:ascii="Times New Roman" w:hAnsi="Times New Roman" w:cs="Times New Roman"/>
                <w:i/>
                <w:sz w:val="28"/>
                <w:szCs w:val="28"/>
              </w:rPr>
            </w:pPr>
            <w:r w:rsidRPr="00DD0496">
              <w:rPr>
                <w:rFonts w:ascii="Times New Roman" w:hAnsi="Times New Roman" w:cs="Times New Roman"/>
                <w:i/>
                <w:sz w:val="28"/>
                <w:szCs w:val="28"/>
              </w:rPr>
              <w:t>Варианты итоговых мероприятий</w:t>
            </w:r>
          </w:p>
        </w:tc>
      </w:tr>
      <w:tr w:rsidR="00DC214D" w:rsidRPr="00F865C4" w:rsidTr="00D45EB0">
        <w:trPr>
          <w:trHeight w:val="2352"/>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Детский сад</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(1 -я неделя сентября)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Адаптация детей к условиям детского сада. Знакомство с детским садом как ближайшим соци</w:t>
            </w:r>
            <w:r w:rsidRPr="00F865C4">
              <w:rPr>
                <w:rFonts w:ascii="Times New Roman" w:hAnsi="Times New Roman" w:cs="Times New Roman"/>
                <w:sz w:val="28"/>
                <w:szCs w:val="28"/>
              </w:rPr>
              <w:softHyphen/>
              <w:t>альным окружением ребенка (помещением и обо</w:t>
            </w:r>
            <w:r w:rsidRPr="00F865C4">
              <w:rPr>
                <w:rFonts w:ascii="Times New Roman" w:hAnsi="Times New Roman" w:cs="Times New Roman"/>
                <w:sz w:val="28"/>
                <w:szCs w:val="28"/>
              </w:rPr>
              <w:softHyphen/>
              <w:t>рудованием группы: личный шкафчик, кроватка, игрушки и пр.). Знакомство с детьми, воспитате</w:t>
            </w:r>
            <w:r w:rsidRPr="00F865C4">
              <w:rPr>
                <w:rFonts w:ascii="Times New Roman" w:hAnsi="Times New Roman" w:cs="Times New Roman"/>
                <w:sz w:val="28"/>
                <w:szCs w:val="28"/>
              </w:rPr>
              <w:softHyphen/>
              <w:t>лем. Содействие формированию положительных эмоций по отношению к детскому саду, воспитате</w:t>
            </w:r>
            <w:r w:rsidRPr="00F865C4">
              <w:rPr>
                <w:rFonts w:ascii="Times New Roman" w:hAnsi="Times New Roman" w:cs="Times New Roman"/>
                <w:sz w:val="28"/>
                <w:szCs w:val="28"/>
              </w:rPr>
              <w:softHyphen/>
              <w:t>лю, детям.</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p>
        </w:tc>
      </w:tr>
      <w:tr w:rsidR="00DC214D" w:rsidRPr="00F865C4" w:rsidTr="00D45EB0">
        <w:trPr>
          <w:trHeight w:val="3045"/>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Осень</w:t>
            </w:r>
            <w:r w:rsidRPr="00F865C4">
              <w:rPr>
                <w:rFonts w:ascii="Times New Roman" w:hAnsi="Times New Roman" w:cs="Times New Roman"/>
                <w:sz w:val="28"/>
                <w:szCs w:val="28"/>
              </w:rPr>
              <w:t xml:space="preserve"> (2-я-4-я недели сентября)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Формирование элементарных представлений об осени (сезонные изменения в природе, одежде лю</w:t>
            </w:r>
            <w:r w:rsidRPr="00F865C4">
              <w:rPr>
                <w:rFonts w:ascii="Times New Roman" w:hAnsi="Times New Roman" w:cs="Times New Roman"/>
                <w:sz w:val="28"/>
                <w:szCs w:val="28"/>
              </w:rPr>
              <w:softHyphen/>
              <w:t>дей, на участке детского сада); первичных пред</w:t>
            </w:r>
            <w:r w:rsidRPr="00F865C4">
              <w:rPr>
                <w:rFonts w:ascii="Times New Roman" w:hAnsi="Times New Roman" w:cs="Times New Roman"/>
                <w:sz w:val="28"/>
                <w:szCs w:val="28"/>
              </w:rPr>
              <w:softHyphen/>
              <w:t>ставлений о сборе урожая, о некоторых овощах, фруктах, ягодах, грибах. Собирание с детьми на прогулках разноцветных листьев, рассматривание их, сравнение по форме и величине. Расширение знаний о домашних животных и птицах. Знакомство с особенностями поведения лесных зверей и птиц осенью.</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Праздник «Осень». Выставка детского творчества. Сбор осенних листьев и создание коллек</w:t>
            </w:r>
            <w:r>
              <w:rPr>
                <w:rFonts w:ascii="Times New Roman" w:hAnsi="Times New Roman" w:cs="Times New Roman"/>
                <w:sz w:val="28"/>
                <w:szCs w:val="28"/>
              </w:rPr>
              <w:t>-</w:t>
            </w:r>
            <w:r w:rsidRPr="00F865C4">
              <w:rPr>
                <w:rFonts w:ascii="Times New Roman" w:hAnsi="Times New Roman" w:cs="Times New Roman"/>
                <w:sz w:val="28"/>
                <w:szCs w:val="28"/>
              </w:rPr>
              <w:t>тив</w:t>
            </w:r>
            <w:r w:rsidRPr="00F865C4">
              <w:rPr>
                <w:rFonts w:ascii="Times New Roman" w:hAnsi="Times New Roman" w:cs="Times New Roman"/>
                <w:sz w:val="28"/>
                <w:szCs w:val="28"/>
              </w:rPr>
              <w:softHyphen/>
              <w:t xml:space="preserve">ной работы — плаката  </w:t>
            </w:r>
            <w:r w:rsidRPr="00F865C4">
              <w:rPr>
                <w:rFonts w:ascii="Times New Roman" w:hAnsi="Times New Roman" w:cs="Times New Roman"/>
                <w:sz w:val="28"/>
                <w:szCs w:val="28"/>
                <w:lang w:val="en-US"/>
              </w:rPr>
              <w:t>c</w:t>
            </w:r>
            <w:r w:rsidRPr="00F865C4">
              <w:rPr>
                <w:rFonts w:ascii="Times New Roman" w:hAnsi="Times New Roman" w:cs="Times New Roman"/>
                <w:sz w:val="28"/>
                <w:szCs w:val="28"/>
              </w:rPr>
              <w:t xml:space="preserve"> самыми красивыми из собранных листьев.</w:t>
            </w:r>
          </w:p>
        </w:tc>
      </w:tr>
      <w:tr w:rsidR="00DC214D" w:rsidRPr="00F865C4" w:rsidTr="00D45EB0">
        <w:trPr>
          <w:trHeight w:val="2352"/>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 xml:space="preserve">Я в мире человек  </w:t>
            </w:r>
            <w:r w:rsidRPr="00F865C4">
              <w:rPr>
                <w:rFonts w:ascii="Times New Roman" w:hAnsi="Times New Roman" w:cs="Times New Roman"/>
                <w:sz w:val="28"/>
                <w:szCs w:val="28"/>
              </w:rPr>
              <w:t>(1 -я-2-я недели октября)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Формирование представлений о себе как о челове</w:t>
            </w:r>
            <w:r w:rsidRPr="00F865C4">
              <w:rPr>
                <w:rFonts w:ascii="Times New Roman" w:hAnsi="Times New Roman" w:cs="Times New Roman"/>
                <w:sz w:val="28"/>
                <w:szCs w:val="28"/>
              </w:rPr>
              <w:softHyphen/>
              <w:t>ке; об основных частях тела человека, их назначе</w:t>
            </w:r>
            <w:r w:rsidRPr="00F865C4">
              <w:rPr>
                <w:rFonts w:ascii="Times New Roman" w:hAnsi="Times New Roman" w:cs="Times New Roman"/>
                <w:sz w:val="28"/>
                <w:szCs w:val="28"/>
              </w:rPr>
              <w:softHyphen/>
              <w:t>нии. Закрепление знания своего имени, имен чле</w:t>
            </w:r>
            <w:r w:rsidRPr="00F865C4">
              <w:rPr>
                <w:rFonts w:ascii="Times New Roman" w:hAnsi="Times New Roman" w:cs="Times New Roman"/>
                <w:sz w:val="28"/>
                <w:szCs w:val="28"/>
              </w:rPr>
              <w:softHyphen/>
              <w:t>нов семьи. Формирование навыка называть воспитателя по имени и отчеству. Формирование первичного понимания того, что такое хорошо и что такое плохо; начальных представлений о здоровом образе жизни.</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Совместное с родите</w:t>
            </w:r>
            <w:r w:rsidRPr="00F865C4">
              <w:rPr>
                <w:rFonts w:ascii="Times New Roman" w:hAnsi="Times New Roman" w:cs="Times New Roman"/>
                <w:sz w:val="28"/>
                <w:szCs w:val="28"/>
              </w:rPr>
              <w:softHyphen/>
              <w:t>лями чаепитие. Создание коллектив</w:t>
            </w:r>
            <w:r w:rsidRPr="00F865C4">
              <w:rPr>
                <w:rFonts w:ascii="Times New Roman" w:hAnsi="Times New Roman" w:cs="Times New Roman"/>
                <w:sz w:val="28"/>
                <w:szCs w:val="28"/>
              </w:rPr>
              <w:softHyphen/>
              <w:t>ного плаката с фотографиями детей.</w:t>
            </w:r>
          </w:p>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Игра «Кто у нас хороший?».</w:t>
            </w:r>
          </w:p>
        </w:tc>
      </w:tr>
      <w:tr w:rsidR="00DC214D" w:rsidRPr="00F865C4" w:rsidTr="00D45EB0">
        <w:trPr>
          <w:trHeight w:val="1481"/>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Мой дом</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(3-я неделя октября — 2 -я неделя ноября)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З</w:t>
            </w:r>
            <w:r>
              <w:rPr>
                <w:rFonts w:ascii="Times New Roman" w:hAnsi="Times New Roman" w:cs="Times New Roman"/>
                <w:sz w:val="28"/>
                <w:szCs w:val="28"/>
              </w:rPr>
              <w:t>накомство детей с деревней</w:t>
            </w:r>
            <w:r w:rsidRPr="00F865C4">
              <w:rPr>
                <w:rFonts w:ascii="Times New Roman" w:hAnsi="Times New Roman" w:cs="Times New Roman"/>
                <w:sz w:val="28"/>
                <w:szCs w:val="28"/>
              </w:rPr>
              <w:t>: названием,</w:t>
            </w:r>
            <w:r>
              <w:rPr>
                <w:rFonts w:ascii="Times New Roman" w:hAnsi="Times New Roman" w:cs="Times New Roman"/>
                <w:sz w:val="28"/>
                <w:szCs w:val="28"/>
              </w:rPr>
              <w:t xml:space="preserve"> объектами (улица, дом, магазин)</w:t>
            </w:r>
            <w:r w:rsidRPr="00F865C4">
              <w:rPr>
                <w:rFonts w:ascii="Times New Roman" w:hAnsi="Times New Roman" w:cs="Times New Roman"/>
                <w:sz w:val="28"/>
                <w:szCs w:val="28"/>
              </w:rPr>
              <w:t xml:space="preserve"> </w:t>
            </w:r>
            <w:r>
              <w:rPr>
                <w:rFonts w:ascii="Times New Roman" w:hAnsi="Times New Roman" w:cs="Times New Roman"/>
                <w:sz w:val="28"/>
                <w:szCs w:val="28"/>
              </w:rPr>
              <w:t>с транспортом, «</w:t>
            </w:r>
            <w:r w:rsidRPr="00F865C4">
              <w:rPr>
                <w:rFonts w:ascii="Times New Roman" w:hAnsi="Times New Roman" w:cs="Times New Roman"/>
                <w:sz w:val="28"/>
                <w:szCs w:val="28"/>
              </w:rPr>
              <w:t>про</w:t>
            </w:r>
            <w:r w:rsidRPr="00F865C4">
              <w:rPr>
                <w:rFonts w:ascii="Times New Roman" w:hAnsi="Times New Roman" w:cs="Times New Roman"/>
                <w:sz w:val="28"/>
                <w:szCs w:val="28"/>
              </w:rPr>
              <w:softHyphen/>
              <w:t xml:space="preserve">фессиями (врач, продавец, </w:t>
            </w:r>
            <w:r>
              <w:rPr>
                <w:rFonts w:ascii="Times New Roman" w:hAnsi="Times New Roman" w:cs="Times New Roman"/>
                <w:sz w:val="28"/>
                <w:szCs w:val="28"/>
              </w:rPr>
              <w:t>т.д.</w:t>
            </w:r>
            <w:r w:rsidRPr="00F865C4">
              <w:rPr>
                <w:rFonts w:ascii="Times New Roman" w:hAnsi="Times New Roman" w:cs="Times New Roman"/>
                <w:sz w:val="28"/>
                <w:szCs w:val="28"/>
              </w:rPr>
              <w:t>).</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Тематическое развле</w:t>
            </w:r>
            <w:r w:rsidRPr="00F865C4">
              <w:rPr>
                <w:rFonts w:ascii="Times New Roman" w:hAnsi="Times New Roman" w:cs="Times New Roman"/>
                <w:sz w:val="28"/>
                <w:szCs w:val="28"/>
              </w:rPr>
              <w:softHyphen/>
              <w:t>чение «Мои любимые игрушки». Выставка</w:t>
            </w:r>
          </w:p>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 xml:space="preserve">детского </w:t>
            </w:r>
            <w:r w:rsidRPr="00F865C4">
              <w:rPr>
                <w:rFonts w:ascii="Times New Roman" w:hAnsi="Times New Roman" w:cs="Times New Roman"/>
                <w:sz w:val="28"/>
                <w:szCs w:val="28"/>
              </w:rPr>
              <w:lastRenderedPageBreak/>
              <w:t>творчества.</w:t>
            </w:r>
          </w:p>
        </w:tc>
      </w:tr>
      <w:tr w:rsidR="00DC214D" w:rsidRPr="00F865C4" w:rsidTr="00D45EB0">
        <w:trPr>
          <w:trHeight w:val="1769"/>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Новогодний праздник</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(3-я неделя ноября — 4-я неделя декабря)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Организация всех видов детской деятельности (иг</w:t>
            </w:r>
            <w:r w:rsidRPr="00F865C4">
              <w:rPr>
                <w:rFonts w:ascii="Times New Roman" w:hAnsi="Times New Roman" w:cs="Times New Roman"/>
                <w:sz w:val="28"/>
                <w:szCs w:val="28"/>
              </w:rPr>
              <w:softHyphen/>
              <w:t>ровой, коммуникативной, трудовой, познаватель</w:t>
            </w:r>
            <w:r w:rsidRPr="00F865C4">
              <w:rPr>
                <w:rFonts w:ascii="Times New Roman" w:hAnsi="Times New Roman" w:cs="Times New Roman"/>
                <w:sz w:val="28"/>
                <w:szCs w:val="28"/>
              </w:rPr>
              <w:softHyphen/>
              <w:t>но-исследовательской, продуктивной, музыкально- художественной, чтения) вокруг темы Нового года и</w:t>
            </w:r>
          </w:p>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новогоднего праздника.</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Новогодний утренник.</w:t>
            </w:r>
          </w:p>
        </w:tc>
      </w:tr>
      <w:tr w:rsidR="00DC214D" w:rsidRPr="00F865C4" w:rsidTr="00D45EB0">
        <w:trPr>
          <w:trHeight w:val="1803"/>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Зима</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(2 -я-4-я недели января)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Формирование элементарных представлений о зиме (сезонные изменения в природе, одежде лю</w:t>
            </w:r>
            <w:r w:rsidRPr="00F865C4">
              <w:rPr>
                <w:rFonts w:ascii="Times New Roman" w:hAnsi="Times New Roman" w:cs="Times New Roman"/>
                <w:sz w:val="28"/>
                <w:szCs w:val="28"/>
              </w:rPr>
              <w:softHyphen/>
              <w:t>дей, на участке детского сада). Расширение знаний о домашних животных и птицах. Знакомство с неко</w:t>
            </w:r>
            <w:r w:rsidRPr="00F865C4">
              <w:rPr>
                <w:rFonts w:ascii="Times New Roman" w:hAnsi="Times New Roman" w:cs="Times New Roman"/>
                <w:sz w:val="28"/>
                <w:szCs w:val="28"/>
              </w:rPr>
              <w:softHyphen/>
              <w:t>торыми особенностями поведения лесных зверей и птиц зимой.</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Праздник «Зима». Выставка детского творчества.</w:t>
            </w:r>
          </w:p>
        </w:tc>
      </w:tr>
      <w:tr w:rsidR="00DC214D" w:rsidRPr="00F865C4" w:rsidTr="00D45EB0">
        <w:trPr>
          <w:trHeight w:val="1488"/>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Мамин день</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(1-я неделя фев</w:t>
            </w:r>
            <w:r w:rsidRPr="00F865C4">
              <w:rPr>
                <w:rFonts w:ascii="Times New Roman" w:hAnsi="Times New Roman" w:cs="Times New Roman"/>
                <w:sz w:val="28"/>
                <w:szCs w:val="28"/>
              </w:rPr>
              <w:softHyphen/>
              <w:t>раля—1 -я неделя марта)</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Организация всех видов детской деятельности (иг</w:t>
            </w:r>
            <w:r w:rsidRPr="00F865C4">
              <w:rPr>
                <w:rFonts w:ascii="Times New Roman" w:hAnsi="Times New Roman" w:cs="Times New Roman"/>
                <w:sz w:val="28"/>
                <w:szCs w:val="28"/>
              </w:rPr>
              <w:softHyphen/>
              <w:t>ровой, коммуникативной, трудовой, познавательно-исследовательской, продуктивной, музыкально- художественной, чтения) вокруг темы семьи, любви к маме, бабушке.</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Мамин праздник.</w:t>
            </w:r>
          </w:p>
        </w:tc>
      </w:tr>
      <w:tr w:rsidR="00DC214D" w:rsidRPr="00F865C4" w:rsidTr="00D45EB0">
        <w:trPr>
          <w:trHeight w:val="1790"/>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 xml:space="preserve">Народная игрушка </w:t>
            </w:r>
            <w:r w:rsidRPr="00F865C4">
              <w:rPr>
                <w:rFonts w:ascii="Times New Roman" w:hAnsi="Times New Roman" w:cs="Times New Roman"/>
                <w:sz w:val="28"/>
                <w:szCs w:val="28"/>
              </w:rPr>
              <w:t>(2-я-4-я недели марта)</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Знакомство с народным творчеством на примере народных игрушек.</w:t>
            </w:r>
          </w:p>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Знакомство с устным народным творчеством (пе</w:t>
            </w:r>
            <w:r w:rsidRPr="00F865C4">
              <w:rPr>
                <w:rFonts w:ascii="Times New Roman" w:hAnsi="Times New Roman" w:cs="Times New Roman"/>
                <w:sz w:val="28"/>
                <w:szCs w:val="28"/>
              </w:rPr>
              <w:softHyphen/>
              <w:t>сенки, потешки и др.).</w:t>
            </w:r>
          </w:p>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Использование фольклора при организации всех видов детской деятельности.</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Игры-забавы. Праздник народной игрушки.</w:t>
            </w:r>
          </w:p>
        </w:tc>
      </w:tr>
      <w:tr w:rsidR="00DC214D" w:rsidRPr="00F865C4" w:rsidTr="00D45EB0">
        <w:trPr>
          <w:trHeight w:val="1790"/>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Весна</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(1-я-4-я недели апреля)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Формирование элементарных представлений о весне (сезонные изменения в природе, одежде лю</w:t>
            </w:r>
            <w:r w:rsidRPr="00F865C4">
              <w:rPr>
                <w:rFonts w:ascii="Times New Roman" w:hAnsi="Times New Roman" w:cs="Times New Roman"/>
                <w:sz w:val="28"/>
                <w:szCs w:val="28"/>
              </w:rPr>
              <w:softHyphen/>
              <w:t>дей, на участке детского сада). Расширение знаний о домашних животных и птицах. Знакомство с некоторыми особенностями поведе</w:t>
            </w:r>
            <w:r w:rsidRPr="00F865C4">
              <w:rPr>
                <w:rFonts w:ascii="Times New Roman" w:hAnsi="Times New Roman" w:cs="Times New Roman"/>
                <w:sz w:val="28"/>
                <w:szCs w:val="28"/>
              </w:rPr>
              <w:softHyphen/>
              <w:t>ния лесных зверей и птиц весной.</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Праздник «Весна</w:t>
            </w:r>
            <w:r>
              <w:rPr>
                <w:rFonts w:ascii="Times New Roman" w:hAnsi="Times New Roman" w:cs="Times New Roman"/>
                <w:sz w:val="28"/>
                <w:szCs w:val="28"/>
              </w:rPr>
              <w:t>». Выставка детского творчества</w:t>
            </w:r>
          </w:p>
        </w:tc>
      </w:tr>
      <w:tr w:rsidR="00DC214D" w:rsidRPr="00F865C4" w:rsidTr="00D45EB0">
        <w:trPr>
          <w:trHeight w:val="2366"/>
        </w:trPr>
        <w:tc>
          <w:tcPr>
            <w:tcW w:w="184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Лето</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(1-я-4-я недели мая)</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Формирование элементарных представлений о лете (сезонные изменения в природе, одежде лю</w:t>
            </w:r>
            <w:r w:rsidRPr="00F865C4">
              <w:rPr>
                <w:rFonts w:ascii="Times New Roman" w:hAnsi="Times New Roman" w:cs="Times New Roman"/>
                <w:sz w:val="28"/>
                <w:szCs w:val="28"/>
              </w:rPr>
              <w:softHyphen/>
              <w:t>дей, на участке детского сада). Расширение знаний о домашних животных и птицах, об овощах, фруктах, ягодах.</w:t>
            </w:r>
          </w:p>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sidRPr="00F865C4">
              <w:rPr>
                <w:rFonts w:ascii="Times New Roman" w:hAnsi="Times New Roman" w:cs="Times New Roman"/>
                <w:sz w:val="28"/>
                <w:szCs w:val="28"/>
              </w:rPr>
              <w:t>Знакомство с некоторыми особенностями поведе</w:t>
            </w:r>
            <w:r w:rsidRPr="00F865C4">
              <w:rPr>
                <w:rFonts w:ascii="Times New Roman" w:hAnsi="Times New Roman" w:cs="Times New Roman"/>
                <w:sz w:val="28"/>
                <w:szCs w:val="28"/>
              </w:rPr>
              <w:softHyphen/>
              <w:t xml:space="preserve">ния лесных зверей и птиц летом. </w:t>
            </w:r>
            <w:r w:rsidRPr="00F865C4">
              <w:rPr>
                <w:rFonts w:ascii="Times New Roman" w:hAnsi="Times New Roman" w:cs="Times New Roman"/>
                <w:sz w:val="28"/>
                <w:szCs w:val="28"/>
              </w:rPr>
              <w:lastRenderedPageBreak/>
              <w:t>Знакомство с некоторыми животными жарких стран.</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1"/>
              <w:jc w:val="both"/>
              <w:rPr>
                <w:rFonts w:ascii="Times New Roman" w:hAnsi="Times New Roman" w:cs="Times New Roman"/>
                <w:sz w:val="28"/>
                <w:szCs w:val="28"/>
              </w:rPr>
            </w:pPr>
            <w:r>
              <w:rPr>
                <w:rFonts w:ascii="Times New Roman" w:hAnsi="Times New Roman" w:cs="Times New Roman"/>
                <w:sz w:val="28"/>
                <w:szCs w:val="28"/>
              </w:rPr>
              <w:lastRenderedPageBreak/>
              <w:t>Праздник «Лето»</w:t>
            </w:r>
          </w:p>
        </w:tc>
      </w:tr>
      <w:tr w:rsidR="00DC214D" w:rsidRPr="00F865C4" w:rsidTr="00D45EB0">
        <w:trPr>
          <w:trHeight w:val="665"/>
        </w:trPr>
        <w:tc>
          <w:tcPr>
            <w:tcW w:w="992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865C4">
              <w:rPr>
                <w:rFonts w:ascii="Times New Roman" w:hAnsi="Times New Roman" w:cs="Times New Roman"/>
                <w:sz w:val="28"/>
                <w:szCs w:val="28"/>
              </w:rPr>
              <w:t>В летний период детский сад работает в канику</w:t>
            </w:r>
            <w:r>
              <w:rPr>
                <w:rFonts w:ascii="Times New Roman" w:hAnsi="Times New Roman" w:cs="Times New Roman"/>
                <w:sz w:val="28"/>
                <w:szCs w:val="28"/>
              </w:rPr>
              <w:t>лярном режиме (1-я неделя июня -</w:t>
            </w:r>
            <w:r w:rsidRPr="00F865C4">
              <w:rPr>
                <w:rFonts w:ascii="Times New Roman" w:hAnsi="Times New Roman" w:cs="Times New Roman"/>
                <w:sz w:val="28"/>
                <w:szCs w:val="28"/>
              </w:rPr>
              <w:t>4-я неделя августа)</w:t>
            </w:r>
          </w:p>
        </w:tc>
      </w:tr>
    </w:tbl>
    <w:p w:rsidR="00DC214D" w:rsidRPr="00F865C4" w:rsidRDefault="00DC214D" w:rsidP="00DC214D">
      <w:pPr>
        <w:tabs>
          <w:tab w:val="left" w:pos="540"/>
        </w:tabs>
        <w:jc w:val="center"/>
        <w:rPr>
          <w:rFonts w:ascii="Times New Roman" w:hAnsi="Times New Roman" w:cs="Times New Roman"/>
          <w:b/>
          <w:sz w:val="28"/>
          <w:szCs w:val="28"/>
        </w:rPr>
      </w:pPr>
      <w:r>
        <w:rPr>
          <w:rFonts w:ascii="Times New Roman" w:hAnsi="Times New Roman" w:cs="Times New Roman"/>
          <w:b/>
          <w:sz w:val="28"/>
          <w:szCs w:val="28"/>
        </w:rPr>
        <w:t>Дети от3 до 4 лет</w:t>
      </w:r>
    </w:p>
    <w:tbl>
      <w:tblPr>
        <w:tblW w:w="9923" w:type="dxa"/>
        <w:tblInd w:w="-137" w:type="dxa"/>
        <w:tblLayout w:type="fixed"/>
        <w:tblCellMar>
          <w:left w:w="0" w:type="dxa"/>
          <w:right w:w="0" w:type="dxa"/>
        </w:tblCellMar>
        <w:tblLook w:val="04A0"/>
      </w:tblPr>
      <w:tblGrid>
        <w:gridCol w:w="1985"/>
        <w:gridCol w:w="5954"/>
        <w:gridCol w:w="1984"/>
      </w:tblGrid>
      <w:tr w:rsidR="00DC214D" w:rsidRPr="00F865C4" w:rsidTr="00D45EB0">
        <w:trPr>
          <w:trHeight w:val="65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0"/>
              <w:jc w:val="center"/>
              <w:rPr>
                <w:rFonts w:ascii="Times New Roman" w:hAnsi="Times New Roman" w:cs="Times New Roman"/>
                <w:i/>
                <w:sz w:val="28"/>
                <w:szCs w:val="28"/>
              </w:rPr>
            </w:pPr>
            <w:r w:rsidRPr="00DD0496">
              <w:rPr>
                <w:rFonts w:ascii="Times New Roman" w:hAnsi="Times New Roman" w:cs="Times New Roman"/>
                <w:i/>
                <w:sz w:val="28"/>
                <w:szCs w:val="28"/>
              </w:rPr>
              <w:t>Интегрирующая тема периода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before="240" w:line="240" w:lineRule="auto"/>
              <w:ind w:left="33"/>
              <w:jc w:val="center"/>
              <w:rPr>
                <w:rFonts w:ascii="Times New Roman" w:hAnsi="Times New Roman" w:cs="Times New Roman"/>
                <w:i/>
                <w:sz w:val="28"/>
                <w:szCs w:val="28"/>
              </w:rPr>
            </w:pPr>
            <w:r w:rsidRPr="00DD0496">
              <w:rPr>
                <w:rFonts w:ascii="Times New Roman" w:hAnsi="Times New Roman" w:cs="Times New Roman"/>
                <w:i/>
                <w:sz w:val="28"/>
                <w:szCs w:val="28"/>
              </w:rPr>
              <w:t>Развернутое содержание работы</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0"/>
              <w:jc w:val="center"/>
              <w:rPr>
                <w:rFonts w:ascii="Times New Roman" w:hAnsi="Times New Roman" w:cs="Times New Roman"/>
                <w:i/>
                <w:sz w:val="28"/>
                <w:szCs w:val="28"/>
              </w:rPr>
            </w:pPr>
            <w:r w:rsidRPr="00DD0496">
              <w:rPr>
                <w:rFonts w:ascii="Times New Roman" w:hAnsi="Times New Roman" w:cs="Times New Roman"/>
                <w:i/>
                <w:sz w:val="28"/>
                <w:szCs w:val="28"/>
              </w:rPr>
              <w:t>Варианты итоговых мероприятий</w:t>
            </w:r>
          </w:p>
        </w:tc>
      </w:tr>
      <w:tr w:rsidR="00DC214D" w:rsidRPr="00F865C4" w:rsidTr="00D45EB0">
        <w:trPr>
          <w:trHeight w:val="536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До свидания, лето, здравствуй, детский сад!</w:t>
            </w:r>
          </w:p>
          <w:p w:rsidR="00DC214D" w:rsidRPr="00F865C4" w:rsidRDefault="00DC214D" w:rsidP="00D45EB0">
            <w:pPr>
              <w:pStyle w:val="a4"/>
              <w:spacing w:after="0"/>
              <w:ind w:left="0"/>
              <w:jc w:val="center"/>
              <w:rPr>
                <w:rFonts w:ascii="Times New Roman" w:hAnsi="Times New Roman" w:cs="Times New Roman"/>
                <w:sz w:val="28"/>
                <w:szCs w:val="28"/>
              </w:rPr>
            </w:pPr>
            <w:r w:rsidRPr="00F865C4">
              <w:rPr>
                <w:rFonts w:ascii="Times New Roman" w:hAnsi="Times New Roman" w:cs="Times New Roman"/>
                <w:sz w:val="28"/>
                <w:szCs w:val="28"/>
              </w:rPr>
              <w:t>(1 -я неделя сентября)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Содействие возникновению у детей чувства ра</w:t>
            </w:r>
            <w:r w:rsidRPr="00F865C4">
              <w:rPr>
                <w:rFonts w:ascii="Times New Roman" w:hAnsi="Times New Roman" w:cs="Times New Roman"/>
                <w:sz w:val="28"/>
                <w:szCs w:val="28"/>
              </w:rPr>
              <w:softHyphen/>
              <w:t>дости от возвращения в детский сад. Продолжение знакомства с детским садом как ближайшим социальным окружением ребенка: профессии сотрудников детского сада (воспи</w:t>
            </w:r>
            <w:r w:rsidRPr="00F865C4">
              <w:rPr>
                <w:rFonts w:ascii="Times New Roman" w:hAnsi="Times New Roman" w:cs="Times New Roman"/>
                <w:sz w:val="28"/>
                <w:szCs w:val="28"/>
              </w:rPr>
              <w:softHyphen/>
              <w:t xml:space="preserve">татель, </w:t>
            </w:r>
            <w:r>
              <w:rPr>
                <w:rFonts w:ascii="Times New Roman" w:hAnsi="Times New Roman" w:cs="Times New Roman"/>
                <w:sz w:val="28"/>
                <w:szCs w:val="28"/>
              </w:rPr>
              <w:t>младший  воспитатель</w:t>
            </w:r>
            <w:r w:rsidRPr="00F865C4">
              <w:rPr>
                <w:rFonts w:ascii="Times New Roman" w:hAnsi="Times New Roman" w:cs="Times New Roman"/>
                <w:sz w:val="28"/>
                <w:szCs w:val="28"/>
              </w:rPr>
              <w:t>,  врач, дворник), предметное окру</w:t>
            </w:r>
            <w:r w:rsidRPr="00F865C4">
              <w:rPr>
                <w:rFonts w:ascii="Times New Roman" w:hAnsi="Times New Roman" w:cs="Times New Roman"/>
                <w:sz w:val="28"/>
                <w:szCs w:val="28"/>
              </w:rPr>
              <w:softHyphen/>
              <w:t>жение, правила поведения в детском саду, вза</w:t>
            </w:r>
            <w:r w:rsidRPr="00F865C4">
              <w:rPr>
                <w:rFonts w:ascii="Times New Roman" w:hAnsi="Times New Roman" w:cs="Times New Roman"/>
                <w:sz w:val="28"/>
                <w:szCs w:val="28"/>
              </w:rPr>
              <w:softHyphen/>
              <w:t>имоотношения со сверстниками. Продолжение знакомства с окружающей средой группы, поме</w:t>
            </w:r>
            <w:r w:rsidRPr="00F865C4">
              <w:rPr>
                <w:rFonts w:ascii="Times New Roman" w:hAnsi="Times New Roman" w:cs="Times New Roman"/>
                <w:sz w:val="28"/>
                <w:szCs w:val="28"/>
              </w:rPr>
              <w:softHyphen/>
              <w:t>щениями детского сада. Рассматривание игру</w:t>
            </w:r>
            <w:r w:rsidRPr="00F865C4">
              <w:rPr>
                <w:rFonts w:ascii="Times New Roman" w:hAnsi="Times New Roman" w:cs="Times New Roman"/>
                <w:sz w:val="28"/>
                <w:szCs w:val="28"/>
              </w:rPr>
              <w:softHyphen/>
              <w:t>шек, называние их формы, цвета, строения. Знакомство детей друг с другом в ходе игр (если дети уже знакомы, следует помочь им вспомнить друг друга). Формирование дружеских, доброже</w:t>
            </w:r>
            <w:r w:rsidRPr="00F865C4">
              <w:rPr>
                <w:rFonts w:ascii="Times New Roman" w:hAnsi="Times New Roman" w:cs="Times New Roman"/>
                <w:sz w:val="28"/>
                <w:szCs w:val="28"/>
              </w:rPr>
              <w:softHyphen/>
              <w:t>лательных отношений между детьми (коллектив</w:t>
            </w:r>
            <w:r w:rsidRPr="00F865C4">
              <w:rPr>
                <w:rFonts w:ascii="Times New Roman" w:hAnsi="Times New Roman" w:cs="Times New Roman"/>
                <w:sz w:val="28"/>
                <w:szCs w:val="28"/>
              </w:rPr>
              <w:softHyphen/>
              <w:t>ная художественная работа, песенка о дружбе, совместные игры).</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Развлечение для де</w:t>
            </w:r>
            <w:r w:rsidRPr="00F865C4">
              <w:rPr>
                <w:rFonts w:ascii="Times New Roman" w:hAnsi="Times New Roman" w:cs="Times New Roman"/>
                <w:sz w:val="28"/>
                <w:szCs w:val="28"/>
              </w:rPr>
              <w:softHyphen/>
              <w:t>тей, организованное сотрудниками дет</w:t>
            </w:r>
            <w:r w:rsidRPr="00F865C4">
              <w:rPr>
                <w:rFonts w:ascii="Times New Roman" w:hAnsi="Times New Roman" w:cs="Times New Roman"/>
                <w:sz w:val="28"/>
                <w:szCs w:val="28"/>
              </w:rPr>
              <w:softHyphen/>
              <w:t>ского сада с участием родителей. Дети в подготовке не участвуют, но прини</w:t>
            </w:r>
            <w:r w:rsidRPr="00F865C4">
              <w:rPr>
                <w:rFonts w:ascii="Times New Roman" w:hAnsi="Times New Roman" w:cs="Times New Roman"/>
                <w:sz w:val="28"/>
                <w:szCs w:val="28"/>
              </w:rPr>
              <w:softHyphen/>
              <w:t>мают активное учас</w:t>
            </w:r>
            <w:r w:rsidRPr="00F865C4">
              <w:rPr>
                <w:rFonts w:ascii="Times New Roman" w:hAnsi="Times New Roman" w:cs="Times New Roman"/>
                <w:sz w:val="28"/>
                <w:szCs w:val="28"/>
              </w:rPr>
              <w:softHyphen/>
              <w:t>тие в развлечении (в подвижных играх, викторинах).</w:t>
            </w:r>
          </w:p>
        </w:tc>
      </w:tr>
      <w:tr w:rsidR="00DC214D" w:rsidRPr="00F865C4" w:rsidTr="00D45EB0">
        <w:trPr>
          <w:trHeight w:val="198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sz w:val="28"/>
                <w:szCs w:val="28"/>
              </w:rPr>
            </w:pPr>
            <w:r w:rsidRPr="00F865C4">
              <w:rPr>
                <w:rFonts w:ascii="Times New Roman" w:hAnsi="Times New Roman" w:cs="Times New Roman"/>
                <w:i/>
                <w:iCs/>
                <w:sz w:val="28"/>
                <w:szCs w:val="28"/>
              </w:rPr>
              <w:t>Осень</w:t>
            </w:r>
          </w:p>
          <w:p w:rsidR="00DC214D" w:rsidRPr="00F865C4" w:rsidRDefault="00DC214D" w:rsidP="00D45EB0">
            <w:pPr>
              <w:pStyle w:val="a4"/>
              <w:spacing w:after="0"/>
              <w:ind w:left="0"/>
              <w:jc w:val="center"/>
              <w:rPr>
                <w:rFonts w:ascii="Times New Roman" w:hAnsi="Times New Roman" w:cs="Times New Roman"/>
                <w:sz w:val="28"/>
                <w:szCs w:val="28"/>
              </w:rPr>
            </w:pPr>
            <w:r w:rsidRPr="00F865C4">
              <w:rPr>
                <w:rFonts w:ascii="Times New Roman" w:hAnsi="Times New Roman" w:cs="Times New Roman"/>
                <w:sz w:val="28"/>
                <w:szCs w:val="28"/>
              </w:rPr>
              <w:t>(2-я-4-я недели сентября)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детей об осени (се</w:t>
            </w:r>
            <w:r w:rsidRPr="00F865C4">
              <w:rPr>
                <w:rFonts w:ascii="Times New Roman" w:hAnsi="Times New Roman" w:cs="Times New Roman"/>
                <w:sz w:val="28"/>
                <w:szCs w:val="28"/>
              </w:rPr>
              <w:softHyphen/>
              <w:t>зонные изменения в природе, одежде людей, на участке детского сада), о времени сбора урожая, о некоторых овощах, фруктах, ягодах, грибах. Знакомство с сельскохозяйственными професси</w:t>
            </w:r>
            <w:r w:rsidRPr="00F865C4">
              <w:rPr>
                <w:rFonts w:ascii="Times New Roman" w:hAnsi="Times New Roman" w:cs="Times New Roman"/>
                <w:sz w:val="28"/>
                <w:szCs w:val="28"/>
              </w:rPr>
              <w:softHyphen/>
              <w:t>ями (тракторист, доярка и др.). Знакомство с правилами безопасного поведе</w:t>
            </w:r>
            <w:r w:rsidRPr="00F865C4">
              <w:rPr>
                <w:rFonts w:ascii="Times New Roman" w:hAnsi="Times New Roman" w:cs="Times New Roman"/>
                <w:sz w:val="28"/>
                <w:szCs w:val="28"/>
              </w:rPr>
              <w:softHyphen/>
              <w:t>ния на природе. Воспитание бережного отноше</w:t>
            </w:r>
            <w:r w:rsidRPr="00F865C4">
              <w:rPr>
                <w:rFonts w:ascii="Times New Roman" w:hAnsi="Times New Roman" w:cs="Times New Roman"/>
                <w:sz w:val="28"/>
                <w:szCs w:val="28"/>
              </w:rPr>
              <w:softHyphen/>
              <w:t>ния к природе. На прогулке сбор и рассматрива</w:t>
            </w:r>
            <w:r w:rsidRPr="00F865C4">
              <w:rPr>
                <w:rFonts w:ascii="Times New Roman" w:hAnsi="Times New Roman" w:cs="Times New Roman"/>
                <w:sz w:val="28"/>
                <w:szCs w:val="28"/>
              </w:rPr>
              <w:softHyphen/>
              <w:t>ние осенней листвы, разучивание стихотворений об осени.</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Развитие умения замечать красоту осенней при</w:t>
            </w:r>
            <w:r w:rsidRPr="00F865C4">
              <w:rPr>
                <w:rFonts w:ascii="Times New Roman" w:hAnsi="Times New Roman" w:cs="Times New Roman"/>
                <w:sz w:val="28"/>
                <w:szCs w:val="28"/>
              </w:rPr>
              <w:softHyphen/>
              <w:t xml:space="preserve">роды, вести наблюдения за погодой. </w:t>
            </w:r>
            <w:r w:rsidRPr="00F865C4">
              <w:rPr>
                <w:rFonts w:ascii="Times New Roman" w:hAnsi="Times New Roman" w:cs="Times New Roman"/>
                <w:sz w:val="28"/>
                <w:szCs w:val="28"/>
              </w:rPr>
              <w:lastRenderedPageBreak/>
              <w:t>Расширение знаний о домашних животных и пти</w:t>
            </w:r>
            <w:r w:rsidRPr="00F865C4">
              <w:rPr>
                <w:rFonts w:ascii="Times New Roman" w:hAnsi="Times New Roman" w:cs="Times New Roman"/>
                <w:sz w:val="28"/>
                <w:szCs w:val="28"/>
              </w:rPr>
              <w:softHyphen/>
              <w:t>цах. Знакомство с некоторыми особенностями поведения лесных зверей и птиц осенью. Рисование, лепка, аппликация на осенние темы.</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lastRenderedPageBreak/>
              <w:t>Праздник «Осень». Выставка детского творчества.</w:t>
            </w:r>
          </w:p>
        </w:tc>
      </w:tr>
      <w:tr w:rsidR="00DC214D" w:rsidRPr="00F865C4" w:rsidTr="00D45EB0">
        <w:trPr>
          <w:trHeight w:val="3106"/>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sz w:val="28"/>
                <w:szCs w:val="28"/>
              </w:rPr>
            </w:pPr>
            <w:r w:rsidRPr="00F865C4">
              <w:rPr>
                <w:rFonts w:ascii="Times New Roman" w:hAnsi="Times New Roman" w:cs="Times New Roman"/>
                <w:i/>
                <w:iCs/>
                <w:sz w:val="28"/>
                <w:szCs w:val="28"/>
              </w:rPr>
              <w:lastRenderedPageBreak/>
              <w:t xml:space="preserve">Я и моя семья 1 </w:t>
            </w:r>
            <w:r w:rsidRPr="00F865C4">
              <w:rPr>
                <w:rFonts w:ascii="Times New Roman" w:hAnsi="Times New Roman" w:cs="Times New Roman"/>
                <w:sz w:val="28"/>
                <w:szCs w:val="28"/>
              </w:rPr>
              <w:t>(1 -я-2-я недели октября)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Формирование начальных представлений о здо</w:t>
            </w:r>
            <w:r w:rsidRPr="00F865C4">
              <w:rPr>
                <w:rFonts w:ascii="Times New Roman" w:hAnsi="Times New Roman" w:cs="Times New Roman"/>
                <w:sz w:val="28"/>
                <w:szCs w:val="28"/>
              </w:rPr>
              <w:softHyphen/>
              <w:t>ровье и здоровом образе жизни. Формирование образа Я.</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Формирование элементарных навыков ухода за своим лицом и телом. Развитие представлений о своем внешнем облике. Развитие тендерных представлений.</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Побуждение называть свои имя, фамилию, имена членов семьи, говорить о себе в первом лице. Обогащение представлений о своей семье.</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Открытый день здо</w:t>
            </w:r>
            <w:r w:rsidRPr="00F865C4">
              <w:rPr>
                <w:rFonts w:ascii="Times New Roman" w:hAnsi="Times New Roman" w:cs="Times New Roman"/>
                <w:sz w:val="28"/>
                <w:szCs w:val="28"/>
              </w:rPr>
              <w:softHyphen/>
              <w:t>ровья.</w:t>
            </w:r>
          </w:p>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Спортивное развле</w:t>
            </w:r>
            <w:r w:rsidRPr="00F865C4">
              <w:rPr>
                <w:rFonts w:ascii="Times New Roman" w:hAnsi="Times New Roman" w:cs="Times New Roman"/>
                <w:sz w:val="28"/>
                <w:szCs w:val="28"/>
              </w:rPr>
              <w:softHyphen/>
              <w:t>чение.</w:t>
            </w:r>
          </w:p>
        </w:tc>
      </w:tr>
      <w:tr w:rsidR="00DC214D" w:rsidRPr="00F865C4" w:rsidTr="00D45EB0">
        <w:trPr>
          <w:trHeight w:val="3106"/>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Мой дом, мой город</w:t>
            </w:r>
            <w:r w:rsidRPr="00F865C4">
              <w:rPr>
                <w:rFonts w:ascii="Times New Roman" w:hAnsi="Times New Roman" w:cs="Times New Roman"/>
                <w:iCs/>
                <w:sz w:val="28"/>
                <w:szCs w:val="28"/>
              </w:rPr>
              <w:t xml:space="preserve"> (3-я неделя октября — 2 -я неделя ноября)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Знакомство с домом, с предметами домашнего обихода, мебелью, бытовыми приборам</w:t>
            </w:r>
            <w:r>
              <w:rPr>
                <w:rFonts w:ascii="Times New Roman" w:hAnsi="Times New Roman" w:cs="Times New Roman"/>
                <w:sz w:val="28"/>
                <w:szCs w:val="28"/>
              </w:rPr>
              <w:t>и. Знакомство с родным поселком</w:t>
            </w:r>
            <w:r w:rsidRPr="00F865C4">
              <w:rPr>
                <w:rFonts w:ascii="Times New Roman" w:hAnsi="Times New Roman" w:cs="Times New Roman"/>
                <w:sz w:val="28"/>
                <w:szCs w:val="28"/>
              </w:rPr>
              <w:t>, его названием, основными достопримечательностя</w:t>
            </w:r>
            <w:r w:rsidRPr="00F865C4">
              <w:rPr>
                <w:rFonts w:ascii="Times New Roman" w:hAnsi="Times New Roman" w:cs="Times New Roman"/>
                <w:sz w:val="28"/>
                <w:szCs w:val="28"/>
              </w:rPr>
              <w:softHyphen/>
              <w:t>ми. Знакомство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w:t>
            </w:r>
            <w:r w:rsidRPr="00F865C4">
              <w:rPr>
                <w:rFonts w:ascii="Times New Roman" w:hAnsi="Times New Roman" w:cs="Times New Roman"/>
                <w:sz w:val="28"/>
                <w:szCs w:val="28"/>
              </w:rPr>
              <w:softHyphen/>
              <w:t>ми (взаимодействие с родите</w:t>
            </w:r>
            <w:r>
              <w:rPr>
                <w:rFonts w:ascii="Times New Roman" w:hAnsi="Times New Roman" w:cs="Times New Roman"/>
                <w:sz w:val="28"/>
                <w:szCs w:val="28"/>
              </w:rPr>
              <w:t xml:space="preserve">лями). Знакомство с </w:t>
            </w:r>
            <w:r w:rsidRPr="00F865C4">
              <w:rPr>
                <w:rFonts w:ascii="Times New Roman" w:hAnsi="Times New Roman" w:cs="Times New Roman"/>
                <w:sz w:val="28"/>
                <w:szCs w:val="28"/>
              </w:rPr>
              <w:t xml:space="preserve"> профессиями (милиционер, прода</w:t>
            </w:r>
            <w:r w:rsidRPr="00F865C4">
              <w:rPr>
                <w:rFonts w:ascii="Times New Roman" w:hAnsi="Times New Roman" w:cs="Times New Roman"/>
                <w:sz w:val="28"/>
                <w:szCs w:val="28"/>
              </w:rPr>
              <w:softHyphen/>
              <w:t>вец, парикмахер, шофер, водитель автобуса).</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Сюжетно-ролевая игра по правилам дорожного движения.</w:t>
            </w:r>
          </w:p>
        </w:tc>
      </w:tr>
      <w:tr w:rsidR="00DC214D" w:rsidRPr="00F865C4" w:rsidTr="00D45EB0">
        <w:trPr>
          <w:trHeight w:val="2626"/>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Новогодний праздник </w:t>
            </w:r>
            <w:r w:rsidRPr="00F865C4">
              <w:rPr>
                <w:rFonts w:ascii="Times New Roman" w:hAnsi="Times New Roman" w:cs="Times New Roman"/>
                <w:iCs/>
                <w:sz w:val="28"/>
                <w:szCs w:val="28"/>
              </w:rPr>
              <w:t>(3-я неделя ноября —4-я неделя декабря)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416487"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w:t>
            </w:r>
            <w:r w:rsidRPr="00F865C4">
              <w:rPr>
                <w:rFonts w:ascii="Times New Roman" w:hAnsi="Times New Roman" w:cs="Times New Roman"/>
                <w:sz w:val="28"/>
                <w:szCs w:val="28"/>
              </w:rPr>
              <w:softHyphen/>
              <w:t>посредственно образовательной, так и в само</w:t>
            </w:r>
            <w:r w:rsidRPr="00F865C4">
              <w:rPr>
                <w:rFonts w:ascii="Times New Roman" w:hAnsi="Times New Roman" w:cs="Times New Roman"/>
                <w:sz w:val="28"/>
                <w:szCs w:val="28"/>
              </w:rPr>
              <w:softHyphen/>
              <w:t>стоятельной деятельности детей.</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Pr>
                <w:rFonts w:ascii="Times New Roman" w:hAnsi="Times New Roman" w:cs="Times New Roman"/>
                <w:sz w:val="28"/>
                <w:szCs w:val="28"/>
              </w:rPr>
              <w:t>Новогодний утренник</w:t>
            </w:r>
          </w:p>
        </w:tc>
      </w:tr>
      <w:tr w:rsidR="00DC214D" w:rsidRPr="00F865C4" w:rsidTr="00D45EB0">
        <w:trPr>
          <w:trHeight w:val="70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Зима</w:t>
            </w:r>
          </w:p>
          <w:p w:rsidR="00DC214D" w:rsidRPr="00F865C4" w:rsidRDefault="00DC214D" w:rsidP="00D45EB0">
            <w:pPr>
              <w:pStyle w:val="a4"/>
              <w:spacing w:after="0"/>
              <w:ind w:left="0"/>
              <w:jc w:val="center"/>
              <w:rPr>
                <w:rFonts w:ascii="Times New Roman" w:hAnsi="Times New Roman" w:cs="Times New Roman"/>
                <w:iCs/>
                <w:sz w:val="28"/>
                <w:szCs w:val="28"/>
              </w:rPr>
            </w:pPr>
            <w:r w:rsidRPr="00F865C4">
              <w:rPr>
                <w:rFonts w:ascii="Times New Roman" w:hAnsi="Times New Roman" w:cs="Times New Roman"/>
                <w:iCs/>
                <w:sz w:val="28"/>
                <w:szCs w:val="28"/>
              </w:rPr>
              <w:t>(2-я-4-я недели января)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 зиме. Знакомство с зимними видами спорта. Формирование пред</w:t>
            </w:r>
            <w:r w:rsidRPr="00F865C4">
              <w:rPr>
                <w:rFonts w:ascii="Times New Roman" w:hAnsi="Times New Roman" w:cs="Times New Roman"/>
                <w:sz w:val="28"/>
                <w:szCs w:val="28"/>
              </w:rPr>
              <w:softHyphen/>
              <w:t>ставлений о безопасном поведении зимой. Формирование исследовательского и познава</w:t>
            </w:r>
            <w:r w:rsidRPr="00F865C4">
              <w:rPr>
                <w:rFonts w:ascii="Times New Roman" w:hAnsi="Times New Roman" w:cs="Times New Roman"/>
                <w:sz w:val="28"/>
                <w:szCs w:val="28"/>
              </w:rPr>
              <w:softHyphen/>
              <w:t>тельного интереса в ходе экспериментирования с водой и льдом. Воспитание бережного отноше</w:t>
            </w:r>
            <w:r w:rsidRPr="00F865C4">
              <w:rPr>
                <w:rFonts w:ascii="Times New Roman" w:hAnsi="Times New Roman" w:cs="Times New Roman"/>
                <w:sz w:val="28"/>
                <w:szCs w:val="28"/>
              </w:rPr>
              <w:softHyphen/>
              <w:t>ния к природе, умения замечать красоту зимней природы. Расширение представлений о сезон</w:t>
            </w:r>
            <w:r w:rsidRPr="00F865C4">
              <w:rPr>
                <w:rFonts w:ascii="Times New Roman" w:hAnsi="Times New Roman" w:cs="Times New Roman"/>
                <w:sz w:val="28"/>
                <w:szCs w:val="28"/>
              </w:rPr>
              <w:softHyphen/>
              <w:t xml:space="preserve">ных изменениях в природе (изменения в погоде, растения зимой, поведение зверей и </w:t>
            </w:r>
            <w:r w:rsidRPr="00F865C4">
              <w:rPr>
                <w:rFonts w:ascii="Times New Roman" w:hAnsi="Times New Roman" w:cs="Times New Roman"/>
                <w:sz w:val="28"/>
                <w:szCs w:val="28"/>
              </w:rPr>
              <w:lastRenderedPageBreak/>
              <w:t>птиц). Формирование первичных представле</w:t>
            </w:r>
            <w:r>
              <w:rPr>
                <w:rFonts w:ascii="Times New Roman" w:hAnsi="Times New Roman" w:cs="Times New Roman"/>
                <w:sz w:val="28"/>
                <w:szCs w:val="28"/>
              </w:rPr>
              <w:t>-</w:t>
            </w:r>
            <w:r w:rsidRPr="00F865C4">
              <w:rPr>
                <w:rFonts w:ascii="Times New Roman" w:hAnsi="Times New Roman" w:cs="Times New Roman"/>
                <w:sz w:val="28"/>
                <w:szCs w:val="28"/>
              </w:rPr>
              <w:t>ний о мес</w:t>
            </w:r>
            <w:r w:rsidRPr="00F865C4">
              <w:rPr>
                <w:rFonts w:ascii="Times New Roman" w:hAnsi="Times New Roman" w:cs="Times New Roman"/>
                <w:sz w:val="28"/>
                <w:szCs w:val="28"/>
              </w:rPr>
              <w:softHyphen/>
              <w:t>тах, где всегда зима.</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Отражение полученных впечатлений в разных непосредственно образовательных и самостоя</w:t>
            </w:r>
            <w:r w:rsidRPr="00F865C4">
              <w:rPr>
                <w:rFonts w:ascii="Times New Roman" w:hAnsi="Times New Roman" w:cs="Times New Roman"/>
                <w:sz w:val="28"/>
                <w:szCs w:val="28"/>
              </w:rPr>
              <w:softHyphen/>
              <w:t>тельных видах деятельности детей в соответст</w:t>
            </w:r>
            <w:r w:rsidRPr="00F865C4">
              <w:rPr>
                <w:rFonts w:ascii="Times New Roman" w:hAnsi="Times New Roman" w:cs="Times New Roman"/>
                <w:sz w:val="28"/>
                <w:szCs w:val="28"/>
              </w:rPr>
              <w:softHyphen/>
              <w:t>вии с их индивидуальными и возрастными осо</w:t>
            </w:r>
            <w:r w:rsidRPr="00F865C4">
              <w:rPr>
                <w:rFonts w:ascii="Times New Roman" w:hAnsi="Times New Roman" w:cs="Times New Roman"/>
                <w:sz w:val="28"/>
                <w:szCs w:val="28"/>
              </w:rPr>
              <w:softHyphen/>
              <w:t>бенностями.</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lastRenderedPageBreak/>
              <w:t>Праздник «Зима</w:t>
            </w:r>
            <w:r>
              <w:rPr>
                <w:rFonts w:ascii="Times New Roman" w:hAnsi="Times New Roman" w:cs="Times New Roman"/>
                <w:sz w:val="28"/>
                <w:szCs w:val="28"/>
              </w:rPr>
              <w:t>». Выставка детского творчества</w:t>
            </w:r>
          </w:p>
        </w:tc>
      </w:tr>
      <w:tr w:rsidR="00DC214D" w:rsidRPr="00F865C4" w:rsidTr="00D45EB0">
        <w:trPr>
          <w:trHeight w:val="1977"/>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lastRenderedPageBreak/>
              <w:t>День</w:t>
            </w:r>
          </w:p>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защитника Отечества</w:t>
            </w:r>
            <w:r w:rsidRPr="00F865C4">
              <w:rPr>
                <w:rFonts w:ascii="Times New Roman" w:hAnsi="Times New Roman" w:cs="Times New Roman"/>
                <w:iCs/>
                <w:sz w:val="28"/>
                <w:szCs w:val="28"/>
              </w:rPr>
              <w:t xml:space="preserve"> (1-я-З-я недели февраля)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Осуществление Патриотического воспита</w:t>
            </w:r>
            <w:r w:rsidRPr="00F865C4">
              <w:rPr>
                <w:rFonts w:ascii="Times New Roman" w:hAnsi="Times New Roman" w:cs="Times New Roman"/>
                <w:sz w:val="28"/>
                <w:szCs w:val="28"/>
              </w:rPr>
              <w:softHyphen/>
              <w:t>ния. Знакомство с «военными» профессиями. Воспитание любви к Родине. Формирование пер</w:t>
            </w:r>
            <w:r w:rsidRPr="00F865C4">
              <w:rPr>
                <w:rFonts w:ascii="Times New Roman" w:hAnsi="Times New Roman" w:cs="Times New Roman"/>
                <w:sz w:val="28"/>
                <w:szCs w:val="28"/>
              </w:rPr>
              <w:softHyphen/>
              <w:t>вичных тендерных представлений (воспита</w:t>
            </w:r>
            <w:r>
              <w:rPr>
                <w:rFonts w:ascii="Times New Roman" w:hAnsi="Times New Roman" w:cs="Times New Roman"/>
                <w:sz w:val="28"/>
                <w:szCs w:val="28"/>
              </w:rPr>
              <w:t>-</w:t>
            </w:r>
            <w:r w:rsidRPr="00F865C4">
              <w:rPr>
                <w:rFonts w:ascii="Times New Roman" w:hAnsi="Times New Roman" w:cs="Times New Roman"/>
                <w:sz w:val="28"/>
                <w:szCs w:val="28"/>
              </w:rPr>
              <w:t>ние в мальчиках стремления быть сильными, смелыми, стать защитниками Родины).</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Праздник, посвящен</w:t>
            </w:r>
            <w:r w:rsidRPr="00F865C4">
              <w:rPr>
                <w:rFonts w:ascii="Times New Roman" w:hAnsi="Times New Roman" w:cs="Times New Roman"/>
                <w:sz w:val="28"/>
                <w:szCs w:val="28"/>
              </w:rPr>
              <w:softHyphen/>
              <w:t>ный Дню защитника Отечества.</w:t>
            </w:r>
          </w:p>
        </w:tc>
      </w:tr>
      <w:tr w:rsidR="00DC214D" w:rsidRPr="00F865C4" w:rsidTr="00D45EB0">
        <w:trPr>
          <w:trHeight w:val="2246"/>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8 Марта </w:t>
            </w:r>
            <w:r w:rsidRPr="00F865C4">
              <w:rPr>
                <w:rFonts w:ascii="Times New Roman" w:hAnsi="Times New Roman" w:cs="Times New Roman"/>
                <w:iCs/>
                <w:sz w:val="28"/>
                <w:szCs w:val="28"/>
              </w:rPr>
              <w:t>(4-я неделя февраля — 1 -я неделя марта)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w:t>
            </w:r>
            <w:r w:rsidRPr="00F865C4">
              <w:rPr>
                <w:rFonts w:ascii="Times New Roman" w:hAnsi="Times New Roman" w:cs="Times New Roman"/>
                <w:sz w:val="28"/>
                <w:szCs w:val="28"/>
              </w:rPr>
              <w:softHyphen/>
              <w:t>мьи, любви к маме, бабушке. Воспитание уважения к воспитателям.</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Праздник 8 Марта. Выставка детского творчества, развле</w:t>
            </w:r>
            <w:r w:rsidRPr="00F865C4">
              <w:rPr>
                <w:rFonts w:ascii="Times New Roman" w:hAnsi="Times New Roman" w:cs="Times New Roman"/>
                <w:sz w:val="28"/>
                <w:szCs w:val="28"/>
              </w:rPr>
              <w:softHyphen/>
              <w:t>чения, коллектив</w:t>
            </w:r>
            <w:r>
              <w:rPr>
                <w:rFonts w:ascii="Times New Roman" w:hAnsi="Times New Roman" w:cs="Times New Roman"/>
                <w:sz w:val="28"/>
                <w:szCs w:val="28"/>
              </w:rPr>
              <w:t>-</w:t>
            </w:r>
            <w:r w:rsidRPr="00F865C4">
              <w:rPr>
                <w:rFonts w:ascii="Times New Roman" w:hAnsi="Times New Roman" w:cs="Times New Roman"/>
                <w:sz w:val="28"/>
                <w:szCs w:val="28"/>
              </w:rPr>
              <w:t>ное твор</w:t>
            </w:r>
            <w:r>
              <w:rPr>
                <w:rFonts w:ascii="Times New Roman" w:hAnsi="Times New Roman" w:cs="Times New Roman"/>
                <w:sz w:val="28"/>
                <w:szCs w:val="28"/>
              </w:rPr>
              <w:t>-</w:t>
            </w:r>
            <w:r w:rsidRPr="00F865C4">
              <w:rPr>
                <w:rFonts w:ascii="Times New Roman" w:hAnsi="Times New Roman" w:cs="Times New Roman"/>
                <w:sz w:val="28"/>
                <w:szCs w:val="28"/>
              </w:rPr>
              <w:t>чество, игры де</w:t>
            </w:r>
            <w:r w:rsidRPr="00F865C4">
              <w:rPr>
                <w:rFonts w:ascii="Times New Roman" w:hAnsi="Times New Roman" w:cs="Times New Roman"/>
                <w:sz w:val="28"/>
                <w:szCs w:val="28"/>
              </w:rPr>
              <w:softHyphen/>
              <w:t>тей.</w:t>
            </w:r>
          </w:p>
        </w:tc>
      </w:tr>
      <w:tr w:rsidR="00DC214D" w:rsidRPr="00F865C4" w:rsidTr="00D45EB0">
        <w:trPr>
          <w:trHeight w:val="2383"/>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Знакомство с народной культу</w:t>
            </w:r>
            <w:r w:rsidRPr="00F865C4">
              <w:rPr>
                <w:rFonts w:ascii="Times New Roman" w:hAnsi="Times New Roman" w:cs="Times New Roman"/>
                <w:i/>
                <w:iCs/>
                <w:sz w:val="28"/>
                <w:szCs w:val="28"/>
              </w:rPr>
              <w:softHyphen/>
              <w:t>рой и традициями</w:t>
            </w:r>
            <w:r w:rsidRPr="00F865C4">
              <w:rPr>
                <w:rFonts w:ascii="Times New Roman" w:hAnsi="Times New Roman" w:cs="Times New Roman"/>
                <w:iCs/>
                <w:sz w:val="28"/>
                <w:szCs w:val="28"/>
              </w:rPr>
              <w:t xml:space="preserve"> (2-я-4-я недели марта)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 народной игрушке (дымковская игрушка, матрешка и др.). Зна</w:t>
            </w:r>
            <w:r w:rsidRPr="00F865C4">
              <w:rPr>
                <w:rFonts w:ascii="Times New Roman" w:hAnsi="Times New Roman" w:cs="Times New Roman"/>
                <w:sz w:val="28"/>
                <w:szCs w:val="28"/>
              </w:rPr>
              <w:softHyphen/>
              <w:t>комство с народными промыслами. Продолжение знакомства с устным народным творчеством.</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Использование фольклора при организации всех видов детской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Фольклорный праздник.</w:t>
            </w:r>
          </w:p>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Выставка детского творчества.</w:t>
            </w:r>
          </w:p>
        </w:tc>
      </w:tr>
      <w:tr w:rsidR="00DC214D" w:rsidRPr="00F865C4" w:rsidTr="00D45EB0">
        <w:trPr>
          <w:trHeight w:val="3106"/>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Весна </w:t>
            </w:r>
            <w:r w:rsidRPr="00F865C4">
              <w:rPr>
                <w:rFonts w:ascii="Times New Roman" w:hAnsi="Times New Roman" w:cs="Times New Roman"/>
                <w:iCs/>
                <w:sz w:val="28"/>
                <w:szCs w:val="28"/>
              </w:rPr>
              <w:t>(1-я-4-я недели апреля)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 весне. Воспитание бережного отношения к природе, умения замечать красоту весенней природы.</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 сезонных измене</w:t>
            </w:r>
            <w:r w:rsidRPr="00F865C4">
              <w:rPr>
                <w:rFonts w:ascii="Times New Roman" w:hAnsi="Times New Roman" w:cs="Times New Roman"/>
                <w:sz w:val="28"/>
                <w:szCs w:val="28"/>
              </w:rPr>
              <w:softHyphen/>
              <w:t>ниях (изменения в погоде, растения весной, по</w:t>
            </w:r>
            <w:r w:rsidRPr="00F865C4">
              <w:rPr>
                <w:rFonts w:ascii="Times New Roman" w:hAnsi="Times New Roman" w:cs="Times New Roman"/>
                <w:sz w:val="28"/>
                <w:szCs w:val="28"/>
              </w:rPr>
              <w:softHyphen/>
              <w:t>ведение зверей и птиц).</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 простейших связях в природе (потеплело — появилась травка и т. д.). Отражение впечатлений о весне в разных видах художественной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sidRPr="00F865C4">
              <w:rPr>
                <w:rFonts w:ascii="Times New Roman" w:hAnsi="Times New Roman" w:cs="Times New Roman"/>
                <w:sz w:val="28"/>
                <w:szCs w:val="28"/>
              </w:rPr>
              <w:t>Праздник «Весна». Выставка детского творчества.</w:t>
            </w:r>
          </w:p>
        </w:tc>
      </w:tr>
      <w:tr w:rsidR="00DC214D" w:rsidRPr="00F865C4" w:rsidTr="00D45EB0">
        <w:trPr>
          <w:trHeight w:val="3106"/>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center"/>
              <w:rPr>
                <w:rFonts w:ascii="Times New Roman" w:hAnsi="Times New Roman" w:cs="Times New Roman"/>
                <w:i/>
                <w:iCs/>
                <w:sz w:val="28"/>
                <w:szCs w:val="28"/>
              </w:rPr>
            </w:pPr>
            <w:r w:rsidRPr="00F865C4">
              <w:rPr>
                <w:rFonts w:ascii="Times New Roman" w:hAnsi="Times New Roman" w:cs="Times New Roman"/>
                <w:i/>
                <w:iCs/>
                <w:sz w:val="28"/>
                <w:szCs w:val="28"/>
              </w:rPr>
              <w:lastRenderedPageBreak/>
              <w:t>Лето</w:t>
            </w:r>
          </w:p>
          <w:p w:rsidR="00DC214D" w:rsidRPr="00F865C4" w:rsidRDefault="00DC214D" w:rsidP="00D45EB0">
            <w:pPr>
              <w:pStyle w:val="a4"/>
              <w:spacing w:after="0"/>
              <w:ind w:left="0"/>
              <w:jc w:val="center"/>
              <w:rPr>
                <w:rFonts w:ascii="Times New Roman" w:hAnsi="Times New Roman" w:cs="Times New Roman"/>
                <w:iCs/>
                <w:sz w:val="28"/>
                <w:szCs w:val="28"/>
              </w:rPr>
            </w:pPr>
            <w:r w:rsidRPr="00F865C4">
              <w:rPr>
                <w:rFonts w:ascii="Times New Roman" w:hAnsi="Times New Roman" w:cs="Times New Roman"/>
                <w:iCs/>
                <w:sz w:val="28"/>
                <w:szCs w:val="28"/>
              </w:rPr>
              <w:t>(1-я-4-я недели мая)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детей о лете, о се</w:t>
            </w:r>
            <w:r w:rsidRPr="00F865C4">
              <w:rPr>
                <w:rFonts w:ascii="Times New Roman" w:hAnsi="Times New Roman" w:cs="Times New Roman"/>
                <w:sz w:val="28"/>
                <w:szCs w:val="28"/>
              </w:rPr>
              <w:softHyphen/>
              <w:t>зонных изменениях (сезонные изменения в природе, одежде людей, на участке детского сада).</w:t>
            </w:r>
          </w:p>
          <w:p w:rsidR="00DC214D" w:rsidRPr="00F865C4" w:rsidRDefault="00DC214D" w:rsidP="00D45EB0">
            <w:pPr>
              <w:pStyle w:val="a4"/>
              <w:spacing w:after="0" w:line="240" w:lineRule="auto"/>
              <w:ind w:left="33" w:right="142"/>
              <w:jc w:val="both"/>
              <w:rPr>
                <w:rFonts w:ascii="Times New Roman" w:hAnsi="Times New Roman" w:cs="Times New Roman"/>
                <w:sz w:val="28"/>
                <w:szCs w:val="28"/>
              </w:rPr>
            </w:pPr>
            <w:r w:rsidRPr="00F865C4">
              <w:rPr>
                <w:rFonts w:ascii="Times New Roman" w:hAnsi="Times New Roman" w:cs="Times New Roman"/>
                <w:sz w:val="28"/>
                <w:szCs w:val="28"/>
              </w:rPr>
              <w:t>Формирование элементарных представлений о са</w:t>
            </w:r>
            <w:r w:rsidRPr="00F865C4">
              <w:rPr>
                <w:rFonts w:ascii="Times New Roman" w:hAnsi="Times New Roman" w:cs="Times New Roman"/>
                <w:sz w:val="28"/>
                <w:szCs w:val="28"/>
              </w:rPr>
              <w:softHyphen/>
              <w:t>довых и огородных растениях. Формирование ис</w:t>
            </w:r>
            <w:r w:rsidRPr="00F865C4">
              <w:rPr>
                <w:rFonts w:ascii="Times New Roman" w:hAnsi="Times New Roman" w:cs="Times New Roman"/>
                <w:sz w:val="28"/>
                <w:szCs w:val="28"/>
              </w:rPr>
              <w:softHyphen/>
              <w:t>следовательского и познавательного интереса в ходе экспериментирования с водой и песком. Воспитание бережного отношения к природе, уме</w:t>
            </w:r>
            <w:r w:rsidRPr="00F865C4">
              <w:rPr>
                <w:rFonts w:ascii="Times New Roman" w:hAnsi="Times New Roman" w:cs="Times New Roman"/>
                <w:sz w:val="28"/>
                <w:szCs w:val="28"/>
              </w:rPr>
              <w:softHyphen/>
              <w:t>ния замечать красоту летней природы.</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1" w:right="142"/>
              <w:jc w:val="both"/>
              <w:rPr>
                <w:rFonts w:ascii="Times New Roman" w:hAnsi="Times New Roman" w:cs="Times New Roman"/>
                <w:sz w:val="28"/>
                <w:szCs w:val="28"/>
              </w:rPr>
            </w:pPr>
            <w:r>
              <w:rPr>
                <w:rFonts w:ascii="Times New Roman" w:hAnsi="Times New Roman" w:cs="Times New Roman"/>
                <w:sz w:val="28"/>
                <w:szCs w:val="28"/>
              </w:rPr>
              <w:t>Праздник «Лето»</w:t>
            </w:r>
          </w:p>
        </w:tc>
      </w:tr>
      <w:tr w:rsidR="00DC214D" w:rsidRPr="00F865C4" w:rsidTr="00D45EB0">
        <w:trPr>
          <w:trHeight w:val="665"/>
        </w:trPr>
        <w:tc>
          <w:tcPr>
            <w:tcW w:w="992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jc w:val="both"/>
              <w:rPr>
                <w:rFonts w:ascii="Times New Roman" w:hAnsi="Times New Roman" w:cs="Times New Roman"/>
                <w:sz w:val="28"/>
                <w:szCs w:val="28"/>
              </w:rPr>
            </w:pPr>
            <w:r>
              <w:rPr>
                <w:rFonts w:ascii="Times New Roman" w:hAnsi="Times New Roman" w:cs="Times New Roman"/>
                <w:spacing w:val="-10"/>
                <w:sz w:val="28"/>
                <w:szCs w:val="28"/>
              </w:rPr>
              <w:t xml:space="preserve">             </w:t>
            </w:r>
            <w:r w:rsidRPr="00F865C4">
              <w:rPr>
                <w:rFonts w:ascii="Times New Roman" w:hAnsi="Times New Roman" w:cs="Times New Roman"/>
                <w:spacing w:val="-10"/>
                <w:sz w:val="28"/>
                <w:szCs w:val="28"/>
              </w:rPr>
              <w:t>В летний период детский сад работает в каникулярном режиме (1-я не</w:t>
            </w:r>
            <w:r>
              <w:rPr>
                <w:rFonts w:ascii="Times New Roman" w:hAnsi="Times New Roman" w:cs="Times New Roman"/>
                <w:spacing w:val="-10"/>
                <w:sz w:val="28"/>
                <w:szCs w:val="28"/>
              </w:rPr>
              <w:t>деля июня — 4-я неделя августа)</w:t>
            </w:r>
            <w:r w:rsidRPr="00F865C4">
              <w:rPr>
                <w:rFonts w:ascii="Times New Roman" w:hAnsi="Times New Roman" w:cs="Times New Roman"/>
                <w:spacing w:val="-10"/>
                <w:sz w:val="28"/>
                <w:szCs w:val="28"/>
              </w:rPr>
              <w:t>.</w:t>
            </w:r>
          </w:p>
        </w:tc>
      </w:tr>
    </w:tbl>
    <w:p w:rsidR="00DC214D" w:rsidRDefault="00DC214D" w:rsidP="00DC214D">
      <w:pPr>
        <w:pStyle w:val="a4"/>
        <w:tabs>
          <w:tab w:val="left" w:pos="0"/>
        </w:tabs>
        <w:ind w:left="0"/>
        <w:jc w:val="center"/>
        <w:rPr>
          <w:rFonts w:ascii="Times New Roman" w:hAnsi="Times New Roman" w:cs="Times New Roman"/>
          <w:b/>
          <w:sz w:val="28"/>
          <w:szCs w:val="28"/>
        </w:rPr>
      </w:pPr>
    </w:p>
    <w:p w:rsidR="00DC214D" w:rsidRPr="00F865C4" w:rsidRDefault="00DC214D" w:rsidP="00DC214D">
      <w:pPr>
        <w:pStyle w:val="a4"/>
        <w:tabs>
          <w:tab w:val="left" w:pos="0"/>
        </w:tabs>
        <w:ind w:left="0"/>
        <w:jc w:val="center"/>
        <w:rPr>
          <w:rFonts w:ascii="Times New Roman" w:hAnsi="Times New Roman" w:cs="Times New Roman"/>
          <w:b/>
          <w:sz w:val="28"/>
          <w:szCs w:val="28"/>
        </w:rPr>
      </w:pPr>
      <w:r>
        <w:rPr>
          <w:rFonts w:ascii="Times New Roman" w:hAnsi="Times New Roman" w:cs="Times New Roman"/>
          <w:b/>
          <w:sz w:val="28"/>
          <w:szCs w:val="28"/>
        </w:rPr>
        <w:t>Дети от 4 до 5 лет</w:t>
      </w:r>
    </w:p>
    <w:tbl>
      <w:tblPr>
        <w:tblW w:w="9923" w:type="dxa"/>
        <w:tblInd w:w="-137" w:type="dxa"/>
        <w:tblLayout w:type="fixed"/>
        <w:tblCellMar>
          <w:left w:w="0" w:type="dxa"/>
          <w:right w:w="0" w:type="dxa"/>
        </w:tblCellMar>
        <w:tblLook w:val="04A0"/>
      </w:tblPr>
      <w:tblGrid>
        <w:gridCol w:w="1985"/>
        <w:gridCol w:w="5812"/>
        <w:gridCol w:w="2126"/>
      </w:tblGrid>
      <w:tr w:rsidR="00DC214D" w:rsidRPr="00F865C4" w:rsidTr="00D45EB0">
        <w:trPr>
          <w:trHeight w:val="65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ind w:left="0"/>
              <w:jc w:val="center"/>
              <w:rPr>
                <w:rFonts w:ascii="Times New Roman" w:hAnsi="Times New Roman" w:cs="Times New Roman"/>
                <w:i/>
                <w:sz w:val="28"/>
                <w:szCs w:val="28"/>
              </w:rPr>
            </w:pPr>
            <w:r w:rsidRPr="00DD0496">
              <w:rPr>
                <w:rFonts w:ascii="Times New Roman" w:hAnsi="Times New Roman" w:cs="Times New Roman"/>
                <w:i/>
                <w:spacing w:val="-10"/>
                <w:sz w:val="28"/>
                <w:szCs w:val="28"/>
              </w:rPr>
              <w:t>Тема</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ind w:left="0"/>
              <w:jc w:val="center"/>
              <w:rPr>
                <w:rFonts w:ascii="Times New Roman" w:hAnsi="Times New Roman" w:cs="Times New Roman"/>
                <w:i/>
                <w:sz w:val="28"/>
                <w:szCs w:val="28"/>
              </w:rPr>
            </w:pPr>
            <w:r w:rsidRPr="00DD0496">
              <w:rPr>
                <w:rFonts w:ascii="Times New Roman" w:hAnsi="Times New Roman" w:cs="Times New Roman"/>
                <w:i/>
                <w:spacing w:val="-10"/>
                <w:sz w:val="28"/>
                <w:szCs w:val="28"/>
              </w:rPr>
              <w:t>Развернутое содержание работы</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ind w:left="0"/>
              <w:jc w:val="center"/>
              <w:rPr>
                <w:rFonts w:ascii="Times New Roman" w:hAnsi="Times New Roman" w:cs="Times New Roman"/>
                <w:i/>
                <w:sz w:val="28"/>
                <w:szCs w:val="28"/>
              </w:rPr>
            </w:pPr>
            <w:r w:rsidRPr="00DD0496">
              <w:rPr>
                <w:rFonts w:ascii="Times New Roman" w:hAnsi="Times New Roman" w:cs="Times New Roman"/>
                <w:i/>
                <w:spacing w:val="-10"/>
                <w:sz w:val="28"/>
                <w:szCs w:val="28"/>
              </w:rPr>
              <w:t xml:space="preserve">Варианты </w:t>
            </w:r>
            <w:r w:rsidRPr="00DD0496">
              <w:rPr>
                <w:rFonts w:ascii="Times New Roman" w:hAnsi="Times New Roman" w:cs="Times New Roman"/>
                <w:i/>
                <w:spacing w:val="-10"/>
                <w:sz w:val="28"/>
                <w:szCs w:val="28"/>
                <w:lang w:val="en-US"/>
              </w:rPr>
              <w:t xml:space="preserve"> </w:t>
            </w:r>
            <w:r w:rsidRPr="00DD0496">
              <w:rPr>
                <w:rFonts w:ascii="Times New Roman" w:hAnsi="Times New Roman" w:cs="Times New Roman"/>
                <w:i/>
                <w:spacing w:val="-10"/>
                <w:sz w:val="28"/>
                <w:szCs w:val="28"/>
              </w:rPr>
              <w:t>итоговых мероприятий</w:t>
            </w:r>
          </w:p>
        </w:tc>
      </w:tr>
      <w:tr w:rsidR="00DC214D" w:rsidRPr="00F865C4" w:rsidTr="00D45EB0">
        <w:trPr>
          <w:trHeight w:val="714"/>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День знаний</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pacing w:val="-10"/>
                <w:sz w:val="28"/>
                <w:szCs w:val="28"/>
              </w:rPr>
              <w:t>(1-я неделя сентября)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z w:val="28"/>
                <w:szCs w:val="28"/>
              </w:rPr>
            </w:pPr>
            <w:r w:rsidRPr="00F865C4">
              <w:rPr>
                <w:rFonts w:ascii="Times New Roman" w:hAnsi="Times New Roman" w:cs="Times New Roman"/>
                <w:spacing w:val="-10"/>
                <w:sz w:val="28"/>
                <w:szCs w:val="28"/>
              </w:rPr>
              <w:t>Развитие у детей познавательной мотивации, интереса к школе, книге. Формирование дружеских, доброжела</w:t>
            </w:r>
            <w:r w:rsidRPr="00F865C4">
              <w:rPr>
                <w:rFonts w:ascii="Times New Roman" w:hAnsi="Times New Roman" w:cs="Times New Roman"/>
                <w:spacing w:val="-10"/>
                <w:sz w:val="28"/>
                <w:szCs w:val="28"/>
              </w:rPr>
              <w:softHyphen/>
              <w:t>тельных отношений между детьми. Продолжение зна</w:t>
            </w:r>
            <w:r w:rsidRPr="00F865C4">
              <w:rPr>
                <w:rFonts w:ascii="Times New Roman" w:hAnsi="Times New Roman" w:cs="Times New Roman"/>
                <w:spacing w:val="-10"/>
                <w:sz w:val="28"/>
                <w:szCs w:val="28"/>
              </w:rPr>
              <w:softHyphen/>
              <w:t>комства с детским садом как ближайшим социальным окружением ребенка (обратить внимание на произо</w:t>
            </w:r>
            <w:r w:rsidRPr="00F865C4">
              <w:rPr>
                <w:rFonts w:ascii="Times New Roman" w:hAnsi="Times New Roman" w:cs="Times New Roman"/>
                <w:spacing w:val="-10"/>
                <w:sz w:val="28"/>
                <w:szCs w:val="28"/>
              </w:rPr>
              <w:softHyphen/>
              <w:t>шедшие изменения: покрашен забор, появились новые столы), расширение представлений о профессиях со</w:t>
            </w:r>
            <w:r w:rsidRPr="00F865C4">
              <w:rPr>
                <w:rFonts w:ascii="Times New Roman" w:hAnsi="Times New Roman" w:cs="Times New Roman"/>
                <w:spacing w:val="-10"/>
                <w:sz w:val="28"/>
                <w:szCs w:val="28"/>
              </w:rPr>
              <w:softHyphen/>
              <w:t>трудников детского сада (воспитатель, помощник вос</w:t>
            </w:r>
            <w:r w:rsidRPr="00F865C4">
              <w:rPr>
                <w:rFonts w:ascii="Times New Roman" w:hAnsi="Times New Roman" w:cs="Times New Roman"/>
                <w:spacing w:val="-10"/>
                <w:sz w:val="28"/>
                <w:szCs w:val="28"/>
              </w:rPr>
              <w:softHyphen/>
              <w:t>питателя, музыкальный руководитель, врач, дворник, повар и др.).</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line="240" w:lineRule="auto"/>
              <w:ind w:left="142" w:right="142"/>
              <w:jc w:val="both"/>
              <w:rPr>
                <w:rFonts w:ascii="Times New Roman" w:hAnsi="Times New Roman" w:cs="Times New Roman"/>
                <w:sz w:val="28"/>
                <w:szCs w:val="28"/>
              </w:rPr>
            </w:pPr>
            <w:r w:rsidRPr="00F865C4">
              <w:rPr>
                <w:rFonts w:ascii="Times New Roman" w:hAnsi="Times New Roman" w:cs="Times New Roman"/>
                <w:spacing w:val="-10"/>
                <w:sz w:val="28"/>
                <w:szCs w:val="28"/>
              </w:rPr>
              <w:t>Праздник «День знаний», организо</w:t>
            </w:r>
            <w:r>
              <w:rPr>
                <w:rFonts w:ascii="Times New Roman" w:hAnsi="Times New Roman" w:cs="Times New Roman"/>
                <w:spacing w:val="-10"/>
                <w:sz w:val="28"/>
                <w:szCs w:val="28"/>
              </w:rPr>
              <w:t>-</w:t>
            </w:r>
            <w:r w:rsidRPr="00F865C4">
              <w:rPr>
                <w:rFonts w:ascii="Times New Roman" w:hAnsi="Times New Roman" w:cs="Times New Roman"/>
                <w:spacing w:val="-10"/>
                <w:sz w:val="28"/>
                <w:szCs w:val="28"/>
              </w:rPr>
              <w:t>ванный сотруд</w:t>
            </w:r>
            <w:r w:rsidRPr="00F865C4">
              <w:rPr>
                <w:rFonts w:ascii="Times New Roman" w:hAnsi="Times New Roman" w:cs="Times New Roman"/>
                <w:spacing w:val="-10"/>
                <w:sz w:val="28"/>
                <w:szCs w:val="28"/>
              </w:rPr>
              <w:softHyphen/>
              <w:t>ни</w:t>
            </w:r>
            <w:r>
              <w:rPr>
                <w:rFonts w:ascii="Times New Roman" w:hAnsi="Times New Roman" w:cs="Times New Roman"/>
                <w:spacing w:val="-10"/>
                <w:sz w:val="28"/>
                <w:szCs w:val="28"/>
              </w:rPr>
              <w:t>к</w:t>
            </w:r>
            <w:r w:rsidRPr="00F865C4">
              <w:rPr>
                <w:rFonts w:ascii="Times New Roman" w:hAnsi="Times New Roman" w:cs="Times New Roman"/>
                <w:spacing w:val="-10"/>
                <w:sz w:val="28"/>
                <w:szCs w:val="28"/>
              </w:rPr>
              <w:t>ами детского сада с участием родителей. Дети праздник не готовят, но активно участву</w:t>
            </w:r>
            <w:r w:rsidRPr="00F865C4">
              <w:rPr>
                <w:rFonts w:ascii="Times New Roman" w:hAnsi="Times New Roman" w:cs="Times New Roman"/>
                <w:spacing w:val="-10"/>
                <w:sz w:val="28"/>
                <w:szCs w:val="28"/>
              </w:rPr>
              <w:softHyphen/>
              <w:t>ют в конкурсах, викторинах; демонстри</w:t>
            </w:r>
            <w:r>
              <w:rPr>
                <w:rFonts w:ascii="Times New Roman" w:hAnsi="Times New Roman" w:cs="Times New Roman"/>
                <w:spacing w:val="-10"/>
                <w:sz w:val="28"/>
                <w:szCs w:val="28"/>
              </w:rPr>
              <w:t>-</w:t>
            </w:r>
            <w:r w:rsidRPr="00F865C4">
              <w:rPr>
                <w:rFonts w:ascii="Times New Roman" w:hAnsi="Times New Roman" w:cs="Times New Roman"/>
                <w:spacing w:val="-10"/>
                <w:sz w:val="28"/>
                <w:szCs w:val="28"/>
              </w:rPr>
              <w:t>руют свои способности.</w:t>
            </w:r>
          </w:p>
        </w:tc>
      </w:tr>
      <w:tr w:rsidR="00DC214D" w:rsidRPr="00F865C4" w:rsidTr="00D45EB0">
        <w:trPr>
          <w:trHeight w:val="366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 xml:space="preserve">Осень </w:t>
            </w:r>
            <w:r w:rsidRPr="00F865C4">
              <w:rPr>
                <w:rFonts w:ascii="Times New Roman" w:hAnsi="Times New Roman" w:cs="Times New Roman"/>
                <w:spacing w:val="-10"/>
                <w:sz w:val="28"/>
                <w:szCs w:val="28"/>
              </w:rPr>
              <w:t>(2-я-4-я недели сентября)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z w:val="28"/>
                <w:szCs w:val="28"/>
              </w:rPr>
            </w:pPr>
            <w:r w:rsidRPr="00F865C4">
              <w:rPr>
                <w:rFonts w:ascii="Times New Roman" w:hAnsi="Times New Roman" w:cs="Times New Roman"/>
                <w:spacing w:val="-10"/>
                <w:sz w:val="28"/>
                <w:szCs w:val="28"/>
              </w:rPr>
              <w:t>Расширение представлений детей об осени. Развитие умения устанавливать простейшие связи между явле</w:t>
            </w:r>
            <w:r w:rsidRPr="00F865C4">
              <w:rPr>
                <w:rFonts w:ascii="Times New Roman" w:hAnsi="Times New Roman" w:cs="Times New Roman"/>
                <w:spacing w:val="-10"/>
                <w:sz w:val="28"/>
                <w:szCs w:val="28"/>
              </w:rPr>
              <w:softHyphen/>
              <w:t>ниями живой и неживой природы (похолодало — ис</w:t>
            </w:r>
            <w:r w:rsidRPr="00F865C4">
              <w:rPr>
                <w:rFonts w:ascii="Times New Roman" w:hAnsi="Times New Roman" w:cs="Times New Roman"/>
                <w:spacing w:val="-10"/>
                <w:sz w:val="28"/>
                <w:szCs w:val="28"/>
              </w:rPr>
              <w:softHyphen/>
              <w:t>чезли бабочки, отцвели цветы и т. д.), вести сезонные наблюдения. Расширение представлений о сельскохо</w:t>
            </w:r>
            <w:r w:rsidRPr="00F865C4">
              <w:rPr>
                <w:rFonts w:ascii="Times New Roman" w:hAnsi="Times New Roman" w:cs="Times New Roman"/>
                <w:spacing w:val="-10"/>
                <w:sz w:val="28"/>
                <w:szCs w:val="28"/>
              </w:rPr>
              <w:softHyphen/>
              <w:t>зяйственных профессиях, о профессии лесника. Расширение знаний об овощах и фруктах (местных, эк</w:t>
            </w:r>
            <w:r w:rsidRPr="00F865C4">
              <w:rPr>
                <w:rFonts w:ascii="Times New Roman" w:hAnsi="Times New Roman" w:cs="Times New Roman"/>
                <w:spacing w:val="-10"/>
                <w:sz w:val="28"/>
                <w:szCs w:val="28"/>
              </w:rPr>
              <w:softHyphen/>
              <w:t>зотических).</w:t>
            </w:r>
          </w:p>
          <w:p w:rsidR="00DC214D" w:rsidRPr="00F865C4" w:rsidRDefault="00DC214D" w:rsidP="00D45EB0">
            <w:pPr>
              <w:pStyle w:val="a4"/>
              <w:spacing w:after="0" w:line="240" w:lineRule="auto"/>
              <w:ind w:left="142" w:right="142"/>
              <w:jc w:val="both"/>
              <w:rPr>
                <w:rFonts w:ascii="Times New Roman" w:hAnsi="Times New Roman" w:cs="Times New Roman"/>
                <w:sz w:val="28"/>
                <w:szCs w:val="28"/>
              </w:rPr>
            </w:pPr>
            <w:r w:rsidRPr="00F865C4">
              <w:rPr>
                <w:rFonts w:ascii="Times New Roman" w:hAnsi="Times New Roman" w:cs="Times New Roman"/>
                <w:spacing w:val="-10"/>
                <w:sz w:val="28"/>
                <w:szCs w:val="28"/>
              </w:rPr>
              <w:t xml:space="preserve">Расширение представлений о правилах безопасного поведения на природе. Воспитание </w:t>
            </w:r>
            <w:r w:rsidRPr="00F865C4">
              <w:rPr>
                <w:rFonts w:ascii="Times New Roman" w:hAnsi="Times New Roman" w:cs="Times New Roman"/>
                <w:spacing w:val="-10"/>
                <w:sz w:val="28"/>
                <w:szCs w:val="28"/>
              </w:rPr>
              <w:lastRenderedPageBreak/>
              <w:t>бережного отно</w:t>
            </w:r>
            <w:r w:rsidRPr="00F865C4">
              <w:rPr>
                <w:rFonts w:ascii="Times New Roman" w:hAnsi="Times New Roman" w:cs="Times New Roman"/>
                <w:spacing w:val="-10"/>
                <w:sz w:val="28"/>
                <w:szCs w:val="28"/>
              </w:rPr>
              <w:softHyphen/>
              <w:t>шения к природе. Формирование элементарных эко</w:t>
            </w:r>
            <w:r w:rsidRPr="00F865C4">
              <w:rPr>
                <w:rFonts w:ascii="Times New Roman" w:hAnsi="Times New Roman" w:cs="Times New Roman"/>
                <w:spacing w:val="-10"/>
                <w:sz w:val="28"/>
                <w:szCs w:val="28"/>
              </w:rPr>
              <w:softHyphen/>
              <w:t xml:space="preserve">логических представлений. </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3E0DCB" w:rsidRDefault="00DC214D" w:rsidP="00D45EB0">
            <w:pPr>
              <w:pStyle w:val="a4"/>
              <w:spacing w:after="0" w:line="240" w:lineRule="auto"/>
              <w:ind w:left="142" w:right="142"/>
              <w:jc w:val="both"/>
              <w:rPr>
                <w:rFonts w:ascii="Times New Roman" w:hAnsi="Times New Roman" w:cs="Times New Roman"/>
                <w:sz w:val="28"/>
                <w:szCs w:val="28"/>
              </w:rPr>
            </w:pPr>
            <w:r w:rsidRPr="00F865C4">
              <w:rPr>
                <w:rFonts w:ascii="Times New Roman" w:hAnsi="Times New Roman" w:cs="Times New Roman"/>
                <w:spacing w:val="-10"/>
                <w:sz w:val="28"/>
                <w:szCs w:val="28"/>
              </w:rPr>
              <w:lastRenderedPageBreak/>
              <w:t>Праздник «Осень». Выставка</w:t>
            </w:r>
            <w:r>
              <w:rPr>
                <w:rFonts w:ascii="Times New Roman" w:hAnsi="Times New Roman" w:cs="Times New Roman"/>
                <w:spacing w:val="-10"/>
                <w:sz w:val="28"/>
                <w:szCs w:val="28"/>
              </w:rPr>
              <w:t xml:space="preserve"> д</w:t>
            </w:r>
            <w:r w:rsidRPr="003E0DCB">
              <w:rPr>
                <w:rFonts w:ascii="Times New Roman" w:hAnsi="Times New Roman" w:cs="Times New Roman"/>
                <w:spacing w:val="-10"/>
                <w:sz w:val="28"/>
                <w:szCs w:val="28"/>
              </w:rPr>
              <w:t>етского творчества.</w:t>
            </w:r>
          </w:p>
        </w:tc>
      </w:tr>
      <w:tr w:rsidR="00DC214D" w:rsidRPr="00F865C4" w:rsidTr="00D45EB0">
        <w:trPr>
          <w:trHeight w:val="366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Я в мире человек (1-я – 3-я недели октября)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здоровье и здоровом образе жизни. Расширение представлений детей о своей семье. Формирование первоначальных пред</w:t>
            </w:r>
            <w:r w:rsidRPr="00F865C4">
              <w:rPr>
                <w:rFonts w:ascii="Times New Roman" w:hAnsi="Times New Roman" w:cs="Times New Roman"/>
                <w:spacing w:val="-10"/>
                <w:sz w:val="28"/>
                <w:szCs w:val="28"/>
              </w:rPr>
              <w:softHyphen/>
              <w:t>ставлений о родственных отношениях в семье (сын, дочь, мама, папа и т. д.). Закрепление знания детьми своих имени, фамилии и возраста; имен родителей. Знакомство детей с профессиями родителей. Воспитание уважения к труду близких взрослых. Формирование положительной самооценки, образа Я (помогать каждому ребенку как можно чаще убеждать</w:t>
            </w:r>
            <w:r w:rsidRPr="00F865C4">
              <w:rPr>
                <w:rFonts w:ascii="Times New Roman" w:hAnsi="Times New Roman" w:cs="Times New Roman"/>
                <w:spacing w:val="-10"/>
                <w:sz w:val="28"/>
                <w:szCs w:val="28"/>
              </w:rPr>
              <w:softHyphen/>
              <w:t>ся в том, что он хороший, что его любят). Развитие представлений детей о своем внешнем об</w:t>
            </w:r>
            <w:r w:rsidRPr="00F865C4">
              <w:rPr>
                <w:rFonts w:ascii="Times New Roman" w:hAnsi="Times New Roman" w:cs="Times New Roman"/>
                <w:spacing w:val="-10"/>
                <w:sz w:val="28"/>
                <w:szCs w:val="28"/>
              </w:rPr>
              <w:softHyphen/>
              <w:t>лике.</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Воспитание эмоциональной отзывчивости на состоя</w:t>
            </w:r>
            <w:r w:rsidRPr="00F865C4">
              <w:rPr>
                <w:rFonts w:ascii="Times New Roman" w:hAnsi="Times New Roman" w:cs="Times New Roman"/>
                <w:spacing w:val="-10"/>
                <w:sz w:val="28"/>
                <w:szCs w:val="28"/>
              </w:rPr>
              <w:softHyphen/>
              <w:t>ние близких людей, формирование уважительного, заботливого отношения к пожилым родственникам.</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Открытый день здоровья.</w:t>
            </w:r>
          </w:p>
        </w:tc>
      </w:tr>
      <w:tr w:rsidR="00DC214D" w:rsidRPr="00F865C4" w:rsidTr="00D45EB0">
        <w:trPr>
          <w:trHeight w:val="310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Pr>
                <w:rFonts w:ascii="Times New Roman" w:hAnsi="Times New Roman" w:cs="Times New Roman"/>
                <w:i/>
                <w:iCs/>
                <w:spacing w:val="10"/>
                <w:sz w:val="28"/>
                <w:szCs w:val="28"/>
              </w:rPr>
              <w:t>Моя</w:t>
            </w:r>
            <w:r w:rsidRPr="00F865C4">
              <w:rPr>
                <w:rFonts w:ascii="Times New Roman" w:hAnsi="Times New Roman" w:cs="Times New Roman"/>
                <w:i/>
                <w:iCs/>
                <w:spacing w:val="10"/>
                <w:sz w:val="28"/>
                <w:szCs w:val="28"/>
              </w:rPr>
              <w:t xml:space="preserve"> </w:t>
            </w:r>
            <w:r>
              <w:rPr>
                <w:rFonts w:ascii="Times New Roman" w:hAnsi="Times New Roman" w:cs="Times New Roman"/>
                <w:i/>
                <w:iCs/>
                <w:spacing w:val="10"/>
                <w:sz w:val="28"/>
                <w:szCs w:val="28"/>
              </w:rPr>
              <w:t>деревня</w:t>
            </w:r>
            <w:r w:rsidRPr="00F865C4">
              <w:rPr>
                <w:rFonts w:ascii="Times New Roman" w:hAnsi="Times New Roman" w:cs="Times New Roman"/>
                <w:i/>
                <w:iCs/>
                <w:spacing w:val="10"/>
                <w:sz w:val="28"/>
                <w:szCs w:val="28"/>
              </w:rPr>
              <w:t>, моя страна (4-я неделя октября — 2 -я неделя ноября)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 xml:space="preserve">Знакомство с родным </w:t>
            </w:r>
            <w:r>
              <w:rPr>
                <w:rFonts w:ascii="Times New Roman" w:hAnsi="Times New Roman" w:cs="Times New Roman"/>
                <w:spacing w:val="-10"/>
                <w:sz w:val="28"/>
                <w:szCs w:val="28"/>
              </w:rPr>
              <w:t>краем</w:t>
            </w:r>
            <w:r w:rsidRPr="00F865C4">
              <w:rPr>
                <w:rFonts w:ascii="Times New Roman" w:hAnsi="Times New Roman" w:cs="Times New Roman"/>
                <w:spacing w:val="-10"/>
                <w:sz w:val="28"/>
                <w:szCs w:val="28"/>
              </w:rPr>
              <w:t>. Формирование начальных представлений о родном крае, его истории и культуре. Воспитание любви к род</w:t>
            </w:r>
            <w:r w:rsidRPr="00F865C4">
              <w:rPr>
                <w:rFonts w:ascii="Times New Roman" w:hAnsi="Times New Roman" w:cs="Times New Roman"/>
                <w:spacing w:val="-10"/>
                <w:sz w:val="28"/>
                <w:szCs w:val="28"/>
              </w:rPr>
              <w:softHyphen/>
              <w:t>ному краю.</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видах транспорта и его назначении. Расширение представлений о правилах поведения в городе, элементарных правилах дорож</w:t>
            </w:r>
            <w:r w:rsidRPr="00F865C4">
              <w:rPr>
                <w:rFonts w:ascii="Times New Roman" w:hAnsi="Times New Roman" w:cs="Times New Roman"/>
                <w:spacing w:val="-10"/>
                <w:sz w:val="28"/>
                <w:szCs w:val="28"/>
              </w:rPr>
              <w:softHyphen/>
              <w:t>ного движения.</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профессиях. Знакомство с некоторыми выдающимися людьми, прославившими Россию.</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Спортивный праздник.</w:t>
            </w:r>
          </w:p>
        </w:tc>
      </w:tr>
      <w:tr w:rsidR="00DC214D" w:rsidRPr="00F865C4" w:rsidTr="00D45EB0">
        <w:trPr>
          <w:trHeight w:val="181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Новогодний праздник (3-я неделя ноября — 4-я неделя декабря)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Организация всех видов детской деятельности (игро</w:t>
            </w:r>
            <w:r w:rsidRPr="00F865C4">
              <w:rPr>
                <w:rFonts w:ascii="Times New Roman" w:hAnsi="Times New Roman" w:cs="Times New Roman"/>
                <w:spacing w:val="-10"/>
                <w:sz w:val="28"/>
                <w:szCs w:val="28"/>
              </w:rPr>
              <w:softHyphen/>
              <w:t>вой, коммуникативной, трудовой, познавательно-ис</w:t>
            </w:r>
            <w:r w:rsidRPr="00F865C4">
              <w:rPr>
                <w:rFonts w:ascii="Times New Roman" w:hAnsi="Times New Roman" w:cs="Times New Roman"/>
                <w:spacing w:val="-10"/>
                <w:sz w:val="28"/>
                <w:szCs w:val="28"/>
              </w:rPr>
              <w:softHyphen/>
              <w:t>следовательской, продуктивной, музыкально-худо</w:t>
            </w:r>
            <w:r w:rsidRPr="00F865C4">
              <w:rPr>
                <w:rFonts w:ascii="Times New Roman" w:hAnsi="Times New Roman" w:cs="Times New Roman"/>
                <w:spacing w:val="-10"/>
                <w:sz w:val="28"/>
                <w:szCs w:val="28"/>
              </w:rPr>
              <w:softHyphen/>
              <w:t>жественной, чтения)  вокруг темы Нового года и новогоднего праздника.</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«Новый год». Выставка детского творчества.</w:t>
            </w:r>
          </w:p>
        </w:tc>
      </w:tr>
      <w:tr w:rsidR="00DC214D" w:rsidRPr="00F865C4" w:rsidTr="00D45EB0">
        <w:trPr>
          <w:trHeight w:val="36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Зима</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(2-я-4-я не</w:t>
            </w:r>
            <w:r w:rsidRPr="00F865C4">
              <w:rPr>
                <w:rFonts w:ascii="Times New Roman" w:hAnsi="Times New Roman" w:cs="Times New Roman"/>
                <w:i/>
                <w:iCs/>
                <w:spacing w:val="10"/>
                <w:sz w:val="28"/>
                <w:szCs w:val="28"/>
              </w:rPr>
              <w:softHyphen/>
              <w:t>дели января)</w:t>
            </w:r>
          </w:p>
          <w:p w:rsidR="00DC214D" w:rsidRPr="00F865C4" w:rsidRDefault="00DC214D" w:rsidP="00D45EB0">
            <w:pPr>
              <w:pStyle w:val="a4"/>
              <w:spacing w:after="0"/>
              <w:ind w:left="0"/>
              <w:jc w:val="center"/>
              <w:rPr>
                <w:rFonts w:ascii="Times New Roman" w:hAnsi="Times New Roman" w:cs="Times New Roman"/>
                <w:i/>
                <w:iCs/>
                <w:spacing w:val="1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детей о зиме. Развитие умения устанавливать простейшие связи между явле</w:t>
            </w:r>
            <w:r w:rsidRPr="00F865C4">
              <w:rPr>
                <w:rFonts w:ascii="Times New Roman" w:hAnsi="Times New Roman" w:cs="Times New Roman"/>
                <w:spacing w:val="-10"/>
                <w:sz w:val="28"/>
                <w:szCs w:val="28"/>
              </w:rPr>
              <w:softHyphen/>
              <w:t>ниями живой и неживой природы. Развитие умения вести сезонные наблюдения, замечать красоту зимней природы, отражать ее в рисунках, лепке. Знакомство с зимними видами спорта.</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Формирование представлений о безопасном поведе</w:t>
            </w:r>
            <w:r w:rsidRPr="00F865C4">
              <w:rPr>
                <w:rFonts w:ascii="Times New Roman" w:hAnsi="Times New Roman" w:cs="Times New Roman"/>
                <w:spacing w:val="-10"/>
                <w:sz w:val="28"/>
                <w:szCs w:val="28"/>
              </w:rPr>
              <w:softHyphen/>
              <w:t>нии людей зимой. Формирование исследовательского и познавательного интереса в ходе экспериментиро</w:t>
            </w:r>
            <w:r w:rsidRPr="00F865C4">
              <w:rPr>
                <w:rFonts w:ascii="Times New Roman" w:hAnsi="Times New Roman" w:cs="Times New Roman"/>
                <w:spacing w:val="-10"/>
                <w:sz w:val="28"/>
                <w:szCs w:val="28"/>
              </w:rPr>
              <w:softHyphen/>
              <w:t>вания с водой и льдом. Закрепление знаний о свойст</w:t>
            </w:r>
            <w:r w:rsidRPr="00F865C4">
              <w:rPr>
                <w:rFonts w:ascii="Times New Roman" w:hAnsi="Times New Roman" w:cs="Times New Roman"/>
                <w:spacing w:val="-10"/>
                <w:sz w:val="28"/>
                <w:szCs w:val="28"/>
              </w:rPr>
              <w:softHyphen/>
              <w:t>вах снега и льда.</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местах, где всегда зима, о животных Арктики и Антарктики.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«Зима». Выставка детского творчества.</w:t>
            </w:r>
          </w:p>
        </w:tc>
      </w:tr>
      <w:tr w:rsidR="00DC214D" w:rsidRPr="00F865C4" w:rsidTr="00D45EB0">
        <w:trPr>
          <w:trHeight w:val="366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День защитника Отечества</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(1-я-З-я не</w:t>
            </w:r>
            <w:r w:rsidRPr="00F865C4">
              <w:rPr>
                <w:rFonts w:ascii="Times New Roman" w:hAnsi="Times New Roman" w:cs="Times New Roman"/>
                <w:i/>
                <w:iCs/>
                <w:spacing w:val="10"/>
                <w:sz w:val="28"/>
                <w:szCs w:val="28"/>
              </w:rPr>
              <w:softHyphen/>
              <w:t>дели февраля)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Знакомство детей с «военными» профессиями (сол</w:t>
            </w:r>
            <w:r w:rsidRPr="00F865C4">
              <w:rPr>
                <w:rFonts w:ascii="Times New Roman" w:hAnsi="Times New Roman" w:cs="Times New Roman"/>
                <w:spacing w:val="-10"/>
                <w:sz w:val="28"/>
                <w:szCs w:val="28"/>
              </w:rPr>
              <w:softHyphen/>
              <w:t>дат, танкист, летчик, моряк, пограничник);  с военной техникой (танк, самолет, военный крейсер);  с флагом России.  Воспитание любви к Родине. 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Приобщение к русской истории через зна</w:t>
            </w:r>
            <w:r w:rsidRPr="00F865C4">
              <w:rPr>
                <w:rFonts w:ascii="Times New Roman" w:hAnsi="Times New Roman" w:cs="Times New Roman"/>
                <w:spacing w:val="-10"/>
                <w:sz w:val="28"/>
                <w:szCs w:val="28"/>
              </w:rPr>
              <w:softHyphen/>
              <w:t>комство с былинами о богатырях.</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посвященный Дню защитника Отечества. Выставка</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детского творчества.</w:t>
            </w:r>
          </w:p>
        </w:tc>
      </w:tr>
      <w:tr w:rsidR="00DC214D" w:rsidRPr="00F865C4" w:rsidTr="00D45EB0">
        <w:trPr>
          <w:trHeight w:val="2828"/>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8 Марта (4-я неделя февраля — 1-я неделя марта)</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Организация всех видов детской деятельности (игро</w:t>
            </w:r>
            <w:r w:rsidRPr="00F865C4">
              <w:rPr>
                <w:rFonts w:ascii="Times New Roman" w:hAnsi="Times New Roman" w:cs="Times New Roman"/>
                <w:spacing w:val="-10"/>
                <w:sz w:val="28"/>
                <w:szCs w:val="28"/>
              </w:rPr>
              <w:softHyphen/>
              <w:t>вой, коммуникативной</w:t>
            </w:r>
            <w:r>
              <w:rPr>
                <w:rFonts w:ascii="Times New Roman" w:hAnsi="Times New Roman" w:cs="Times New Roman"/>
                <w:spacing w:val="-10"/>
                <w:sz w:val="28"/>
                <w:szCs w:val="28"/>
              </w:rPr>
              <w:t>,  трудовой,  познавательно-ис</w:t>
            </w:r>
            <w:r w:rsidRPr="00F865C4">
              <w:rPr>
                <w:rFonts w:ascii="Times New Roman" w:hAnsi="Times New Roman" w:cs="Times New Roman"/>
                <w:spacing w:val="-10"/>
                <w:sz w:val="28"/>
                <w:szCs w:val="28"/>
              </w:rPr>
              <w:t>следовательской, продуктивной, музыкально-худо</w:t>
            </w:r>
            <w:r w:rsidRPr="00F865C4">
              <w:rPr>
                <w:rFonts w:ascii="Times New Roman" w:hAnsi="Times New Roman" w:cs="Times New Roman"/>
                <w:spacing w:val="-10"/>
                <w:sz w:val="28"/>
                <w:szCs w:val="28"/>
              </w:rPr>
              <w:softHyphen/>
              <w:t>жественной, чтения) вокруг темы семьи,  любви к маме, бабушке. Воспитание уважения к воспитателям, дру</w:t>
            </w:r>
            <w:r w:rsidRPr="00F865C4">
              <w:rPr>
                <w:rFonts w:ascii="Times New Roman" w:hAnsi="Times New Roman" w:cs="Times New Roman"/>
                <w:spacing w:val="-10"/>
                <w:sz w:val="28"/>
                <w:szCs w:val="28"/>
              </w:rPr>
              <w:softHyphen/>
              <w:t>гим сотрудникам детского сада. Расширение гендерных представлений. Привлечение детей к изготовлению подарков маме, бабушке, вос</w:t>
            </w:r>
            <w:r w:rsidRPr="00F865C4">
              <w:rPr>
                <w:rFonts w:ascii="Times New Roman" w:hAnsi="Times New Roman" w:cs="Times New Roman"/>
                <w:spacing w:val="-10"/>
                <w:sz w:val="28"/>
                <w:szCs w:val="28"/>
              </w:rPr>
              <w:softHyphen/>
              <w:t>питателям.</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8 Марта. Выставка</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детского творчества.</w:t>
            </w:r>
          </w:p>
        </w:tc>
      </w:tr>
      <w:tr w:rsidR="00DC214D" w:rsidRPr="00F865C4" w:rsidTr="00D45EB0">
        <w:trPr>
          <w:trHeight w:val="2674"/>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Знакомство с народной культурой и традициями</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(2-я-4-я недели марта)</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народной игрушке (дым</w:t>
            </w:r>
            <w:r w:rsidRPr="00F865C4">
              <w:rPr>
                <w:rFonts w:ascii="Times New Roman" w:hAnsi="Times New Roman" w:cs="Times New Roman"/>
                <w:spacing w:val="-10"/>
                <w:sz w:val="28"/>
                <w:szCs w:val="28"/>
              </w:rPr>
              <w:softHyphen/>
              <w:t>ковская игрушка, матрешка и др.). Знакомство с на</w:t>
            </w:r>
            <w:r w:rsidRPr="00F865C4">
              <w:rPr>
                <w:rFonts w:ascii="Times New Roman" w:hAnsi="Times New Roman" w:cs="Times New Roman"/>
                <w:spacing w:val="-10"/>
                <w:sz w:val="28"/>
                <w:szCs w:val="28"/>
              </w:rPr>
              <w:softHyphen/>
              <w:t>родными промыслами.</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Привлечение детей к созданию узоров дымковской и филимоновской  росписи. Продолжение знакомства с устным народным творчеством.  Использование фоль</w:t>
            </w:r>
            <w:r w:rsidRPr="00F865C4">
              <w:rPr>
                <w:rFonts w:ascii="Times New Roman" w:hAnsi="Times New Roman" w:cs="Times New Roman"/>
                <w:spacing w:val="-10"/>
                <w:sz w:val="28"/>
                <w:szCs w:val="28"/>
              </w:rPr>
              <w:softHyphen/>
              <w:t>клора при организации всех видов детской деятель</w:t>
            </w:r>
            <w:r w:rsidRPr="00F865C4">
              <w:rPr>
                <w:rFonts w:ascii="Times New Roman" w:hAnsi="Times New Roman" w:cs="Times New Roman"/>
                <w:spacing w:val="-10"/>
                <w:sz w:val="28"/>
                <w:szCs w:val="28"/>
              </w:rPr>
              <w:softHyphen/>
              <w:t>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Фольклорный праздник. Выставка</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детского </w:t>
            </w:r>
            <w:r w:rsidRPr="00F865C4">
              <w:rPr>
                <w:rFonts w:ascii="Times New Roman" w:hAnsi="Times New Roman" w:cs="Times New Roman"/>
                <w:spacing w:val="-10"/>
                <w:sz w:val="28"/>
                <w:szCs w:val="28"/>
              </w:rPr>
              <w:t>творчества.</w:t>
            </w:r>
          </w:p>
        </w:tc>
      </w:tr>
      <w:tr w:rsidR="00DC214D" w:rsidRPr="00F865C4" w:rsidTr="00D45EB0">
        <w:trPr>
          <w:trHeight w:val="366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Весна (1-я-3-я не</w:t>
            </w:r>
            <w:r w:rsidRPr="00F865C4">
              <w:rPr>
                <w:rFonts w:ascii="Times New Roman" w:hAnsi="Times New Roman" w:cs="Times New Roman"/>
                <w:i/>
                <w:iCs/>
                <w:spacing w:val="10"/>
                <w:sz w:val="28"/>
                <w:szCs w:val="28"/>
              </w:rPr>
              <w:softHyphen/>
              <w:t>дели апреля)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детей о весне. Развитие умения устанавливать простейшие связи между явле</w:t>
            </w:r>
            <w:r w:rsidRPr="00F865C4">
              <w:rPr>
                <w:rFonts w:ascii="Times New Roman" w:hAnsi="Times New Roman" w:cs="Times New Roman"/>
                <w:spacing w:val="-10"/>
                <w:sz w:val="28"/>
                <w:szCs w:val="28"/>
              </w:rPr>
              <w:softHyphen/>
              <w:t>ниями живой и неживой природы, вести сезонные на</w:t>
            </w:r>
            <w:r w:rsidRPr="00F865C4">
              <w:rPr>
                <w:rFonts w:ascii="Times New Roman" w:hAnsi="Times New Roman" w:cs="Times New Roman"/>
                <w:spacing w:val="-10"/>
                <w:sz w:val="28"/>
                <w:szCs w:val="28"/>
              </w:rPr>
              <w:softHyphen/>
              <w:t>блюдения.</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правилах безопасного поведения на природе. Воспитание бережного отно</w:t>
            </w:r>
            <w:r w:rsidRPr="00F865C4">
              <w:rPr>
                <w:rFonts w:ascii="Times New Roman" w:hAnsi="Times New Roman" w:cs="Times New Roman"/>
                <w:spacing w:val="-10"/>
                <w:sz w:val="28"/>
                <w:szCs w:val="28"/>
              </w:rPr>
              <w:softHyphen/>
              <w:t>шения к природе.</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Формирование элементарных экологических представ</w:t>
            </w:r>
            <w:r w:rsidRPr="00F865C4">
              <w:rPr>
                <w:rFonts w:ascii="Times New Roman" w:hAnsi="Times New Roman" w:cs="Times New Roman"/>
                <w:spacing w:val="-10"/>
                <w:sz w:val="28"/>
                <w:szCs w:val="28"/>
              </w:rPr>
              <w:softHyphen/>
              <w:t>лений. Формирование представлений о работах, прово</w:t>
            </w:r>
            <w:r w:rsidRPr="00F865C4">
              <w:rPr>
                <w:rFonts w:ascii="Times New Roman" w:hAnsi="Times New Roman" w:cs="Times New Roman"/>
                <w:spacing w:val="-10"/>
                <w:sz w:val="28"/>
                <w:szCs w:val="28"/>
              </w:rPr>
              <w:softHyphen/>
              <w:t>димых весной в саду и огороде.</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Привлечение детей к посильному труду на участке дет</w:t>
            </w:r>
            <w:r w:rsidRPr="00F865C4">
              <w:rPr>
                <w:rFonts w:ascii="Times New Roman" w:hAnsi="Times New Roman" w:cs="Times New Roman"/>
                <w:spacing w:val="-10"/>
                <w:sz w:val="28"/>
                <w:szCs w:val="28"/>
              </w:rPr>
              <w:softHyphen/>
              <w:t>ского сада, в цветнике.</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16407B" w:rsidRDefault="00DC214D" w:rsidP="00D45EB0">
            <w:pPr>
              <w:pStyle w:val="a4"/>
              <w:spacing w:after="0" w:line="240" w:lineRule="auto"/>
              <w:ind w:left="142" w:right="142"/>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Праздник </w:t>
            </w:r>
            <w:r w:rsidRPr="0016407B">
              <w:rPr>
                <w:rFonts w:ascii="Times New Roman" w:hAnsi="Times New Roman" w:cs="Times New Roman"/>
                <w:spacing w:val="-10"/>
                <w:sz w:val="28"/>
                <w:szCs w:val="28"/>
              </w:rPr>
              <w:t>«Весна».</w:t>
            </w:r>
          </w:p>
          <w:p w:rsidR="00DC214D" w:rsidRPr="0016407B" w:rsidRDefault="00DC214D" w:rsidP="00D45EB0">
            <w:pPr>
              <w:pStyle w:val="a4"/>
              <w:spacing w:after="0" w:line="240" w:lineRule="auto"/>
              <w:ind w:left="142" w:right="142"/>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Выставка </w:t>
            </w:r>
            <w:r w:rsidRPr="0016407B">
              <w:rPr>
                <w:rFonts w:ascii="Times New Roman" w:hAnsi="Times New Roman" w:cs="Times New Roman"/>
                <w:spacing w:val="-10"/>
                <w:sz w:val="28"/>
                <w:szCs w:val="28"/>
              </w:rPr>
              <w:t>детского творчества.</w:t>
            </w:r>
          </w:p>
        </w:tc>
      </w:tr>
      <w:tr w:rsidR="00DC214D" w:rsidRPr="00F865C4" w:rsidTr="00D45EB0">
        <w:trPr>
          <w:trHeight w:val="117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День Победы (4-я неделя апреля — 1 -я неделя мая)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Осуществление патриотического воспитания. Воспитание любви к Родине. Формирование представ</w:t>
            </w:r>
            <w:r w:rsidRPr="00F865C4">
              <w:rPr>
                <w:rFonts w:ascii="Times New Roman" w:hAnsi="Times New Roman" w:cs="Times New Roman"/>
                <w:spacing w:val="-10"/>
                <w:sz w:val="28"/>
                <w:szCs w:val="28"/>
              </w:rPr>
              <w:softHyphen/>
              <w:t>лений о празднике, посвященном Дню Победы. Воспитание уважения к ветеранам войны.</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16407B" w:rsidRDefault="00DC214D" w:rsidP="00D45EB0">
            <w:pPr>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посвященный Дню Победы. Выставка</w:t>
            </w:r>
            <w:r>
              <w:rPr>
                <w:rFonts w:ascii="Times New Roman" w:hAnsi="Times New Roman" w:cs="Times New Roman"/>
                <w:spacing w:val="-10"/>
                <w:sz w:val="28"/>
                <w:szCs w:val="28"/>
              </w:rPr>
              <w:t xml:space="preserve"> д</w:t>
            </w:r>
            <w:r w:rsidRPr="0016407B">
              <w:rPr>
                <w:rFonts w:ascii="Times New Roman" w:hAnsi="Times New Roman" w:cs="Times New Roman"/>
                <w:spacing w:val="-10"/>
                <w:sz w:val="28"/>
                <w:szCs w:val="28"/>
              </w:rPr>
              <w:t>ет-ского творчества.</w:t>
            </w:r>
          </w:p>
        </w:tc>
      </w:tr>
      <w:tr w:rsidR="00DC214D" w:rsidRPr="00F865C4" w:rsidTr="00D45EB0">
        <w:trPr>
          <w:trHeight w:val="239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 xml:space="preserve">Лето </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(2-я-4-я не</w:t>
            </w:r>
            <w:r w:rsidRPr="00F865C4">
              <w:rPr>
                <w:rFonts w:ascii="Times New Roman" w:hAnsi="Times New Roman" w:cs="Times New Roman"/>
                <w:i/>
                <w:iCs/>
                <w:spacing w:val="10"/>
                <w:sz w:val="28"/>
                <w:szCs w:val="28"/>
              </w:rPr>
              <w:softHyphen/>
              <w:t>дели мая)</w:t>
            </w:r>
          </w:p>
        </w:tc>
        <w:tc>
          <w:tcPr>
            <w:tcW w:w="5812"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детей о лете. Развитие умения устанавливать простейшие связи между явле</w:t>
            </w:r>
            <w:r w:rsidRPr="00F865C4">
              <w:rPr>
                <w:rFonts w:ascii="Times New Roman" w:hAnsi="Times New Roman" w:cs="Times New Roman"/>
                <w:spacing w:val="-10"/>
                <w:sz w:val="28"/>
                <w:szCs w:val="28"/>
              </w:rPr>
              <w:softHyphen/>
              <w:t>ниями живой и неживой природы, вести сезонные на</w:t>
            </w:r>
            <w:r w:rsidRPr="00F865C4">
              <w:rPr>
                <w:rFonts w:ascii="Times New Roman" w:hAnsi="Times New Roman" w:cs="Times New Roman"/>
                <w:spacing w:val="-10"/>
                <w:sz w:val="28"/>
                <w:szCs w:val="28"/>
              </w:rPr>
              <w:softHyphen/>
              <w:t>блюдения.</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Знакомство с летними видами спорта. Формирование представлений о безопасном поведе</w:t>
            </w:r>
            <w:r w:rsidRPr="00F865C4">
              <w:rPr>
                <w:rFonts w:ascii="Times New Roman" w:hAnsi="Times New Roman" w:cs="Times New Roman"/>
                <w:spacing w:val="-10"/>
                <w:sz w:val="28"/>
                <w:szCs w:val="28"/>
              </w:rPr>
              <w:softHyphen/>
              <w:t>нии в лесу.</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«Лето».</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Спортивный праздник. Выставка</w:t>
            </w:r>
          </w:p>
          <w:p w:rsidR="00DC214D" w:rsidRPr="00F865C4" w:rsidRDefault="00DC214D" w:rsidP="00D45EB0">
            <w:pPr>
              <w:pStyle w:val="a4"/>
              <w:spacing w:after="0" w:line="240" w:lineRule="auto"/>
              <w:ind w:left="142" w:right="142"/>
              <w:jc w:val="both"/>
              <w:rPr>
                <w:rFonts w:ascii="Times New Roman" w:hAnsi="Times New Roman" w:cs="Times New Roman"/>
                <w:spacing w:val="-10"/>
                <w:sz w:val="28"/>
                <w:szCs w:val="28"/>
              </w:rPr>
            </w:pPr>
            <w:r>
              <w:rPr>
                <w:rFonts w:ascii="Times New Roman" w:hAnsi="Times New Roman" w:cs="Times New Roman"/>
                <w:spacing w:val="-10"/>
                <w:sz w:val="28"/>
                <w:szCs w:val="28"/>
              </w:rPr>
              <w:t>детского творчества</w:t>
            </w:r>
          </w:p>
        </w:tc>
      </w:tr>
      <w:tr w:rsidR="00DC214D" w:rsidRPr="00F865C4" w:rsidTr="00D45EB0">
        <w:trPr>
          <w:trHeight w:val="638"/>
        </w:trPr>
        <w:tc>
          <w:tcPr>
            <w:tcW w:w="992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firstLine="720"/>
              <w:jc w:val="both"/>
              <w:rPr>
                <w:rFonts w:ascii="Times New Roman" w:hAnsi="Times New Roman" w:cs="Times New Roman"/>
                <w:sz w:val="28"/>
                <w:szCs w:val="28"/>
              </w:rPr>
            </w:pPr>
            <w:r w:rsidRPr="00F865C4">
              <w:rPr>
                <w:rFonts w:ascii="Times New Roman" w:hAnsi="Times New Roman" w:cs="Times New Roman"/>
                <w:spacing w:val="-10"/>
                <w:sz w:val="28"/>
                <w:szCs w:val="28"/>
              </w:rPr>
              <w:t>В летний период детский сад работает в каникулярном режиме (1 -я неделя июня — 4-я неделя августа)</w:t>
            </w:r>
          </w:p>
        </w:tc>
      </w:tr>
    </w:tbl>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Default="00DC214D" w:rsidP="00DC214D">
      <w:pPr>
        <w:pStyle w:val="a4"/>
        <w:spacing w:after="0"/>
        <w:ind w:left="0"/>
        <w:jc w:val="center"/>
        <w:rPr>
          <w:rFonts w:ascii="Times New Roman" w:hAnsi="Times New Roman" w:cs="Times New Roman"/>
          <w:b/>
          <w:sz w:val="28"/>
          <w:szCs w:val="28"/>
        </w:rPr>
      </w:pPr>
    </w:p>
    <w:p w:rsidR="00DC214D" w:rsidRPr="00F865C4" w:rsidRDefault="00DC214D" w:rsidP="00DC214D">
      <w:pPr>
        <w:pStyle w:val="a4"/>
        <w:spacing w:after="0"/>
        <w:ind w:left="0"/>
        <w:jc w:val="center"/>
        <w:rPr>
          <w:rFonts w:ascii="Times New Roman" w:hAnsi="Times New Roman" w:cs="Times New Roman"/>
          <w:b/>
          <w:sz w:val="28"/>
          <w:szCs w:val="28"/>
        </w:rPr>
      </w:pPr>
      <w:r>
        <w:rPr>
          <w:rFonts w:ascii="Times New Roman" w:hAnsi="Times New Roman" w:cs="Times New Roman"/>
          <w:b/>
          <w:sz w:val="28"/>
          <w:szCs w:val="28"/>
        </w:rPr>
        <w:t>Дети от 5 до 6 лет</w:t>
      </w:r>
    </w:p>
    <w:tbl>
      <w:tblPr>
        <w:tblpPr w:leftFromText="180" w:rightFromText="180" w:bottomFromText="200" w:vertAnchor="text" w:horzAnchor="margin" w:tblpXSpec="center" w:tblpY="205"/>
        <w:tblW w:w="10211" w:type="dxa"/>
        <w:tblLayout w:type="fixed"/>
        <w:tblCellMar>
          <w:left w:w="0" w:type="dxa"/>
          <w:right w:w="0" w:type="dxa"/>
        </w:tblCellMar>
        <w:tblLook w:val="04A0"/>
      </w:tblPr>
      <w:tblGrid>
        <w:gridCol w:w="1843"/>
        <w:gridCol w:w="5959"/>
        <w:gridCol w:w="2409"/>
      </w:tblGrid>
      <w:tr w:rsidR="00DC214D" w:rsidRPr="00F865C4" w:rsidTr="00D45EB0">
        <w:trPr>
          <w:trHeight w:val="645"/>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147"/>
              <w:jc w:val="center"/>
              <w:rPr>
                <w:rFonts w:ascii="Times New Roman" w:hAnsi="Times New Roman" w:cs="Times New Roman"/>
                <w:i/>
                <w:sz w:val="28"/>
                <w:szCs w:val="28"/>
              </w:rPr>
            </w:pPr>
            <w:r w:rsidRPr="00DD0496">
              <w:rPr>
                <w:rFonts w:ascii="Times New Roman" w:hAnsi="Times New Roman" w:cs="Times New Roman"/>
                <w:i/>
                <w:sz w:val="28"/>
                <w:szCs w:val="28"/>
              </w:rPr>
              <w:t>Тема</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147"/>
              <w:jc w:val="center"/>
              <w:rPr>
                <w:rFonts w:ascii="Times New Roman" w:hAnsi="Times New Roman" w:cs="Times New Roman"/>
                <w:i/>
                <w:sz w:val="28"/>
                <w:szCs w:val="28"/>
              </w:rPr>
            </w:pPr>
            <w:r w:rsidRPr="00DD0496">
              <w:rPr>
                <w:rFonts w:ascii="Times New Roman" w:hAnsi="Times New Roman" w:cs="Times New Roman"/>
                <w:i/>
                <w:sz w:val="28"/>
                <w:szCs w:val="28"/>
              </w:rPr>
              <w:t>Развернутое содержание работы</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spacing w:after="0" w:line="240" w:lineRule="auto"/>
              <w:ind w:left="147"/>
              <w:jc w:val="center"/>
              <w:rPr>
                <w:rFonts w:ascii="Times New Roman" w:hAnsi="Times New Roman" w:cs="Times New Roman"/>
                <w:i/>
                <w:sz w:val="28"/>
                <w:szCs w:val="28"/>
              </w:rPr>
            </w:pPr>
            <w:r w:rsidRPr="00DD0496">
              <w:rPr>
                <w:rFonts w:ascii="Times New Roman" w:hAnsi="Times New Roman" w:cs="Times New Roman"/>
                <w:i/>
                <w:sz w:val="28"/>
                <w:szCs w:val="28"/>
              </w:rPr>
              <w:t>Варианты итоговых мероприятий</w:t>
            </w:r>
          </w:p>
        </w:tc>
      </w:tr>
      <w:tr w:rsidR="00DC214D" w:rsidRPr="00F865C4" w:rsidTr="00D45EB0">
        <w:trPr>
          <w:trHeight w:val="3051"/>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lastRenderedPageBreak/>
              <w:t>День знаний</w:t>
            </w:r>
          </w:p>
          <w:p w:rsidR="00DC214D" w:rsidRPr="00F865C4" w:rsidRDefault="00DC214D" w:rsidP="00D45EB0">
            <w:pPr>
              <w:spacing w:after="0"/>
              <w:ind w:right="167"/>
              <w:jc w:val="center"/>
              <w:rPr>
                <w:rFonts w:ascii="Times New Roman" w:hAnsi="Times New Roman" w:cs="Times New Roman"/>
                <w:sz w:val="28"/>
                <w:szCs w:val="28"/>
              </w:rPr>
            </w:pPr>
            <w:r w:rsidRPr="00F865C4">
              <w:rPr>
                <w:rFonts w:ascii="Times New Roman" w:hAnsi="Times New Roman" w:cs="Times New Roman"/>
                <w:spacing w:val="-10"/>
                <w:sz w:val="28"/>
                <w:szCs w:val="28"/>
              </w:rPr>
              <w:t>(1-я неделя сентября)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z w:val="28"/>
                <w:szCs w:val="28"/>
              </w:rPr>
            </w:pPr>
            <w:r w:rsidRPr="00F865C4">
              <w:rPr>
                <w:rFonts w:ascii="Times New Roman" w:hAnsi="Times New Roman" w:cs="Times New Roman"/>
                <w:spacing w:val="-10"/>
                <w:sz w:val="28"/>
                <w:szCs w:val="28"/>
              </w:rPr>
              <w:t>Развитие у детей познавательной мотивации, интере</w:t>
            </w:r>
            <w:r w:rsidRPr="00F865C4">
              <w:rPr>
                <w:rFonts w:ascii="Times New Roman" w:hAnsi="Times New Roman" w:cs="Times New Roman"/>
                <w:spacing w:val="-10"/>
                <w:sz w:val="28"/>
                <w:szCs w:val="28"/>
              </w:rPr>
              <w:softHyphen/>
              <w:t>са к школе, книгам. Формирование дружеских, добро</w:t>
            </w:r>
            <w:r w:rsidRPr="00F865C4">
              <w:rPr>
                <w:rFonts w:ascii="Times New Roman" w:hAnsi="Times New Roman" w:cs="Times New Roman"/>
                <w:spacing w:val="-10"/>
                <w:sz w:val="28"/>
                <w:szCs w:val="28"/>
              </w:rPr>
              <w:softHyphen/>
              <w:t>желательных отношений между детьми. Продолжение знакомства с детским садом как ближайшим социаль</w:t>
            </w:r>
            <w:r w:rsidRPr="00F865C4">
              <w:rPr>
                <w:rFonts w:ascii="Times New Roman" w:hAnsi="Times New Roman" w:cs="Times New Roman"/>
                <w:spacing w:val="-10"/>
                <w:sz w:val="28"/>
                <w:szCs w:val="28"/>
              </w:rPr>
              <w:softHyphen/>
              <w:t>ным окружением ребенка (обращая внимание на про</w:t>
            </w:r>
            <w:r w:rsidRPr="00F865C4">
              <w:rPr>
                <w:rFonts w:ascii="Times New Roman" w:hAnsi="Times New Roman" w:cs="Times New Roman"/>
                <w:spacing w:val="-10"/>
                <w:sz w:val="28"/>
                <w:szCs w:val="28"/>
              </w:rPr>
              <w:softHyphen/>
              <w:t>изошедшие изменения: покрашен забор, появились новые столы), расширение представлений о профес</w:t>
            </w:r>
            <w:r w:rsidRPr="00F865C4">
              <w:rPr>
                <w:rFonts w:ascii="Times New Roman" w:hAnsi="Times New Roman" w:cs="Times New Roman"/>
                <w:spacing w:val="-10"/>
                <w:sz w:val="28"/>
                <w:szCs w:val="28"/>
              </w:rPr>
              <w:softHyphen/>
              <w:t xml:space="preserve">сиях сотрудников детского сада (воспитатель, </w:t>
            </w:r>
            <w:r>
              <w:rPr>
                <w:rFonts w:ascii="Times New Roman" w:hAnsi="Times New Roman" w:cs="Times New Roman"/>
                <w:spacing w:val="-10"/>
                <w:sz w:val="28"/>
                <w:szCs w:val="28"/>
              </w:rPr>
              <w:t>младший воспитатель</w:t>
            </w:r>
            <w:r w:rsidRPr="00F865C4">
              <w:rPr>
                <w:rFonts w:ascii="Times New Roman" w:hAnsi="Times New Roman" w:cs="Times New Roman"/>
                <w:spacing w:val="-10"/>
                <w:sz w:val="28"/>
                <w:szCs w:val="28"/>
              </w:rPr>
              <w:t>, врач, дворник).</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z w:val="28"/>
                <w:szCs w:val="28"/>
              </w:rPr>
            </w:pPr>
            <w:r w:rsidRPr="00F865C4">
              <w:rPr>
                <w:rFonts w:ascii="Times New Roman" w:hAnsi="Times New Roman" w:cs="Times New Roman"/>
                <w:spacing w:val="-10"/>
                <w:sz w:val="28"/>
                <w:szCs w:val="28"/>
              </w:rPr>
              <w:t>Праздник «День знаний».</w:t>
            </w:r>
          </w:p>
        </w:tc>
      </w:tr>
      <w:tr w:rsidR="00DC214D" w:rsidRPr="00F865C4" w:rsidTr="00D45EB0">
        <w:trPr>
          <w:trHeight w:val="3045"/>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sz w:val="28"/>
                <w:szCs w:val="28"/>
              </w:rPr>
            </w:pPr>
            <w:r w:rsidRPr="00F865C4">
              <w:rPr>
                <w:rFonts w:ascii="Times New Roman" w:hAnsi="Times New Roman" w:cs="Times New Roman"/>
                <w:i/>
                <w:iCs/>
                <w:sz w:val="28"/>
                <w:szCs w:val="28"/>
              </w:rPr>
              <w:t>Осень</w:t>
            </w:r>
            <w:r w:rsidRPr="00F865C4">
              <w:rPr>
                <w:rFonts w:ascii="Times New Roman" w:hAnsi="Times New Roman" w:cs="Times New Roman"/>
                <w:sz w:val="28"/>
                <w:szCs w:val="28"/>
              </w:rPr>
              <w:t xml:space="preserve"> </w:t>
            </w:r>
          </w:p>
          <w:p w:rsidR="00DC214D" w:rsidRPr="00F865C4" w:rsidRDefault="00DC214D" w:rsidP="00D45EB0">
            <w:pPr>
              <w:spacing w:after="0"/>
              <w:ind w:right="167"/>
              <w:jc w:val="center"/>
              <w:rPr>
                <w:rFonts w:ascii="Times New Roman" w:hAnsi="Times New Roman" w:cs="Times New Roman"/>
                <w:sz w:val="28"/>
                <w:szCs w:val="28"/>
              </w:rPr>
            </w:pPr>
            <w:r w:rsidRPr="00F865C4">
              <w:rPr>
                <w:rFonts w:ascii="Times New Roman" w:hAnsi="Times New Roman" w:cs="Times New Roman"/>
                <w:spacing w:val="-10"/>
                <w:sz w:val="28"/>
                <w:szCs w:val="28"/>
              </w:rPr>
              <w:t>(1-я-4-я неде</w:t>
            </w:r>
            <w:r w:rsidRPr="00F865C4">
              <w:rPr>
                <w:rFonts w:ascii="Times New Roman" w:hAnsi="Times New Roman" w:cs="Times New Roman"/>
                <w:spacing w:val="-10"/>
                <w:sz w:val="28"/>
                <w:szCs w:val="28"/>
              </w:rPr>
              <w:softHyphen/>
              <w:t>ли сентября)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z w:val="28"/>
                <w:szCs w:val="28"/>
              </w:rPr>
            </w:pPr>
            <w:r w:rsidRPr="00F865C4">
              <w:rPr>
                <w:rFonts w:ascii="Times New Roman" w:hAnsi="Times New Roman" w:cs="Times New Roman"/>
                <w:spacing w:val="-10"/>
                <w:sz w:val="28"/>
                <w:szCs w:val="28"/>
              </w:rPr>
              <w:t>Расширение знаний детей об осени. Продолжение знакомства с сельскохозяйственными профессиями. Закрепление знаний о правилах безопасного поведе</w:t>
            </w:r>
            <w:r w:rsidRPr="00F865C4">
              <w:rPr>
                <w:rFonts w:ascii="Times New Roman" w:hAnsi="Times New Roman" w:cs="Times New Roman"/>
                <w:spacing w:val="-10"/>
                <w:sz w:val="28"/>
                <w:szCs w:val="28"/>
              </w:rPr>
              <w:softHyphen/>
              <w:t>ния в природе. Формирование обобщенных представ</w:t>
            </w:r>
            <w:r w:rsidRPr="00F865C4">
              <w:rPr>
                <w:rFonts w:ascii="Times New Roman" w:hAnsi="Times New Roman" w:cs="Times New Roman"/>
                <w:spacing w:val="-10"/>
                <w:sz w:val="28"/>
                <w:szCs w:val="28"/>
              </w:rPr>
              <w:softHyphen/>
              <w:t>лений об осени как времени года, приспособленности растений и животных к изменениям в природе, явлени</w:t>
            </w:r>
            <w:r w:rsidRPr="00F865C4">
              <w:rPr>
                <w:rFonts w:ascii="Times New Roman" w:hAnsi="Times New Roman" w:cs="Times New Roman"/>
                <w:spacing w:val="-10"/>
                <w:sz w:val="28"/>
                <w:szCs w:val="28"/>
              </w:rPr>
              <w:softHyphen/>
              <w:t>ях природы.</w:t>
            </w:r>
          </w:p>
          <w:p w:rsidR="00DC214D" w:rsidRPr="00F865C4" w:rsidRDefault="00DC214D" w:rsidP="00D45EB0">
            <w:pPr>
              <w:pStyle w:val="a4"/>
              <w:spacing w:after="0"/>
              <w:ind w:left="147" w:right="179"/>
              <w:jc w:val="both"/>
              <w:rPr>
                <w:rFonts w:ascii="Times New Roman" w:hAnsi="Times New Roman" w:cs="Times New Roman"/>
                <w:sz w:val="28"/>
                <w:szCs w:val="28"/>
              </w:rPr>
            </w:pPr>
            <w:r w:rsidRPr="00F865C4">
              <w:rPr>
                <w:rFonts w:ascii="Times New Roman" w:hAnsi="Times New Roman" w:cs="Times New Roman"/>
                <w:spacing w:val="-10"/>
                <w:sz w:val="28"/>
                <w:szCs w:val="28"/>
              </w:rPr>
              <w:t>Формирование первичных представлений об экоси</w:t>
            </w:r>
            <w:r w:rsidRPr="00F865C4">
              <w:rPr>
                <w:rFonts w:ascii="Times New Roman" w:hAnsi="Times New Roman" w:cs="Times New Roman"/>
                <w:spacing w:val="-10"/>
                <w:sz w:val="28"/>
                <w:szCs w:val="28"/>
              </w:rPr>
              <w:softHyphen/>
              <w:t>стемах, природных зонах. Расширение представлений о неживой природе.</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z w:val="28"/>
                <w:szCs w:val="28"/>
              </w:rPr>
            </w:pPr>
            <w:r w:rsidRPr="00F865C4">
              <w:rPr>
                <w:rFonts w:ascii="Times New Roman" w:hAnsi="Times New Roman" w:cs="Times New Roman"/>
                <w:spacing w:val="-10"/>
                <w:sz w:val="28"/>
                <w:szCs w:val="28"/>
              </w:rPr>
              <w:t>Праздник «Осень». Выставка детского творчества.</w:t>
            </w:r>
          </w:p>
        </w:tc>
      </w:tr>
      <w:tr w:rsidR="00DC214D" w:rsidRPr="00F865C4" w:rsidTr="00D45EB0">
        <w:trPr>
          <w:trHeight w:val="2146"/>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Я вырасту здоровым  </w:t>
            </w:r>
          </w:p>
          <w:p w:rsidR="00DC214D" w:rsidRPr="00F865C4" w:rsidRDefault="00DC214D" w:rsidP="00D45EB0">
            <w:pPr>
              <w:spacing w:after="0"/>
              <w:ind w:right="167"/>
              <w:jc w:val="center"/>
              <w:rPr>
                <w:rFonts w:ascii="Times New Roman" w:hAnsi="Times New Roman" w:cs="Times New Roman"/>
                <w:sz w:val="28"/>
                <w:szCs w:val="28"/>
              </w:rPr>
            </w:pPr>
            <w:r w:rsidRPr="00F865C4">
              <w:rPr>
                <w:rFonts w:ascii="Times New Roman" w:hAnsi="Times New Roman" w:cs="Times New Roman"/>
                <w:spacing w:val="-10"/>
                <w:sz w:val="28"/>
                <w:szCs w:val="28"/>
              </w:rPr>
              <w:t>(1-я-2-я неде</w:t>
            </w:r>
            <w:r w:rsidRPr="00F865C4">
              <w:rPr>
                <w:rFonts w:ascii="Times New Roman" w:hAnsi="Times New Roman" w:cs="Times New Roman"/>
                <w:spacing w:val="-10"/>
                <w:sz w:val="28"/>
                <w:szCs w:val="28"/>
              </w:rPr>
              <w:softHyphen/>
              <w:t>ли октября)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8F0B73"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о здоровье и здоровом об</w:t>
            </w:r>
            <w:r w:rsidRPr="00F865C4">
              <w:rPr>
                <w:rFonts w:ascii="Times New Roman" w:hAnsi="Times New Roman" w:cs="Times New Roman"/>
                <w:spacing w:val="-10"/>
                <w:sz w:val="28"/>
                <w:szCs w:val="28"/>
              </w:rPr>
              <w:softHyphen/>
              <w:t>разе жизни. Воспитание стремления вести здоровый образ жизни. Формирование положительной самооцен</w:t>
            </w:r>
            <w:r w:rsidRPr="00F865C4">
              <w:rPr>
                <w:rFonts w:ascii="Times New Roman" w:hAnsi="Times New Roman" w:cs="Times New Roman"/>
                <w:spacing w:val="-10"/>
                <w:sz w:val="28"/>
                <w:szCs w:val="28"/>
              </w:rPr>
              <w:softHyphen/>
              <w:t>ки. Закрепление знания домашнего адреса и телефона, имен и отчеств родителей, их профессий. Расширение знаний детей о самих себе, о своей семье, о том, где ра</w:t>
            </w:r>
            <w:r w:rsidRPr="00F865C4">
              <w:rPr>
                <w:rFonts w:ascii="Times New Roman" w:hAnsi="Times New Roman" w:cs="Times New Roman"/>
                <w:spacing w:val="-10"/>
                <w:sz w:val="28"/>
                <w:szCs w:val="28"/>
              </w:rPr>
              <w:softHyphen/>
              <w:t>ботают родители, как важен для общества их труд.</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z w:val="28"/>
                <w:szCs w:val="28"/>
              </w:rPr>
            </w:pPr>
            <w:r w:rsidRPr="00F865C4">
              <w:rPr>
                <w:rFonts w:ascii="Times New Roman" w:hAnsi="Times New Roman" w:cs="Times New Roman"/>
                <w:spacing w:val="-10"/>
                <w:sz w:val="28"/>
                <w:szCs w:val="28"/>
              </w:rPr>
              <w:t>Открытый день здоровья.</w:t>
            </w:r>
          </w:p>
        </w:tc>
      </w:tr>
      <w:tr w:rsidR="00DC214D" w:rsidRPr="00F865C4" w:rsidTr="00D45EB0">
        <w:trPr>
          <w:trHeight w:val="410"/>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День народного единства </w:t>
            </w:r>
          </w:p>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(3-я неделя октября — 2 -я неделя ноября)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детей о родной стране, о государственных праздниках; развитие интереса к исто</w:t>
            </w:r>
            <w:r w:rsidRPr="00F865C4">
              <w:rPr>
                <w:rFonts w:ascii="Times New Roman" w:hAnsi="Times New Roman" w:cs="Times New Roman"/>
                <w:spacing w:val="-10"/>
                <w:sz w:val="28"/>
                <w:szCs w:val="28"/>
              </w:rPr>
              <w:softHyphen/>
              <w:t>рии своей страны; воспитание гордости за свою страну, любви к ней.</w:t>
            </w:r>
          </w:p>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Знакомство с историей России, гербом и флагом, мело</w:t>
            </w:r>
            <w:r w:rsidRPr="00F865C4">
              <w:rPr>
                <w:rFonts w:ascii="Times New Roman" w:hAnsi="Times New Roman" w:cs="Times New Roman"/>
                <w:spacing w:val="-10"/>
                <w:sz w:val="28"/>
                <w:szCs w:val="28"/>
              </w:rPr>
              <w:softHyphen/>
              <w:t>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День народного единства. Выставка детского творчества.</w:t>
            </w:r>
          </w:p>
        </w:tc>
      </w:tr>
      <w:tr w:rsidR="00DC214D" w:rsidRPr="00F865C4" w:rsidTr="00D45EB0">
        <w:trPr>
          <w:trHeight w:val="2146"/>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lastRenderedPageBreak/>
              <w:t xml:space="preserve">Новый год </w:t>
            </w:r>
          </w:p>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(3-я неделя ноября — 4-я неделя декабря)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Привлечение детей к активному разнообразному учас</w:t>
            </w:r>
            <w:r w:rsidRPr="00F865C4">
              <w:rPr>
                <w:rFonts w:ascii="Times New Roman" w:hAnsi="Times New Roman" w:cs="Times New Roman"/>
                <w:spacing w:val="-10"/>
                <w:sz w:val="28"/>
                <w:szCs w:val="28"/>
              </w:rPr>
              <w:softHyphen/>
              <w:t>тию в подготовке к празднику и его проведении. Содействие возникновению чувства удовлетворения от участия в коллективной   предпраздничной деятель</w:t>
            </w:r>
            <w:r w:rsidRPr="00F865C4">
              <w:rPr>
                <w:rFonts w:ascii="Times New Roman" w:hAnsi="Times New Roman" w:cs="Times New Roman"/>
                <w:spacing w:val="-10"/>
                <w:sz w:val="28"/>
                <w:szCs w:val="28"/>
              </w:rPr>
              <w:softHyphen/>
              <w:t>ности.</w:t>
            </w:r>
          </w:p>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Закладывание основ праздничной культуры. Развитие эмоционально положительного отношения к предстоящему празднику, желания активно участво</w:t>
            </w:r>
            <w:r w:rsidRPr="00F865C4">
              <w:rPr>
                <w:rFonts w:ascii="Times New Roman" w:hAnsi="Times New Roman" w:cs="Times New Roman"/>
                <w:spacing w:val="-10"/>
                <w:sz w:val="28"/>
                <w:szCs w:val="28"/>
              </w:rPr>
              <w:softHyphen/>
              <w:t>вать в его подготовке.</w:t>
            </w:r>
          </w:p>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Поощрение стремления поздравить близких с празд</w:t>
            </w:r>
            <w:r w:rsidRPr="00F865C4">
              <w:rPr>
                <w:rFonts w:ascii="Times New Roman" w:hAnsi="Times New Roman" w:cs="Times New Roman"/>
                <w:spacing w:val="-10"/>
                <w:sz w:val="28"/>
                <w:szCs w:val="28"/>
              </w:rPr>
              <w:softHyphen/>
              <w:t>ником, преподнести  подарки, сделанные своими рука</w:t>
            </w:r>
            <w:r w:rsidRPr="00F865C4">
              <w:rPr>
                <w:rFonts w:ascii="Times New Roman" w:hAnsi="Times New Roman" w:cs="Times New Roman"/>
                <w:spacing w:val="-10"/>
                <w:sz w:val="28"/>
                <w:szCs w:val="28"/>
              </w:rPr>
              <w:softHyphen/>
              <w:t>ми.</w:t>
            </w:r>
          </w:p>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 xml:space="preserve">Знакомство с традициями празднования Нового года в различных странах. </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Новый год. Выставка  детского творчества.</w:t>
            </w:r>
          </w:p>
        </w:tc>
      </w:tr>
      <w:tr w:rsidR="00DC214D" w:rsidRPr="00F865C4" w:rsidTr="00D45EB0">
        <w:trPr>
          <w:trHeight w:val="2146"/>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Зима </w:t>
            </w:r>
          </w:p>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(2 -я-4-я неде</w:t>
            </w:r>
            <w:r w:rsidRPr="00F865C4">
              <w:rPr>
                <w:rFonts w:ascii="Times New Roman" w:hAnsi="Times New Roman" w:cs="Times New Roman"/>
                <w:i/>
                <w:iCs/>
                <w:sz w:val="28"/>
                <w:szCs w:val="28"/>
              </w:rPr>
              <w:softHyphen/>
              <w:t>ли января)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Продолжение знакомства детей с зимой как временем года, с зимними видами спорта. Формирование первич</w:t>
            </w:r>
            <w:r w:rsidRPr="00F865C4">
              <w:rPr>
                <w:rFonts w:ascii="Times New Roman" w:hAnsi="Times New Roman" w:cs="Times New Roman"/>
                <w:spacing w:val="-10"/>
                <w:sz w:val="28"/>
                <w:szCs w:val="28"/>
              </w:rPr>
              <w:softHyphen/>
              <w:t>ного исследовательского и познавательного интереса через эксперименти</w:t>
            </w:r>
            <w:r>
              <w:rPr>
                <w:rFonts w:ascii="Times New Roman" w:hAnsi="Times New Roman" w:cs="Times New Roman"/>
                <w:spacing w:val="-10"/>
                <w:sz w:val="28"/>
                <w:szCs w:val="28"/>
              </w:rPr>
              <w:t>-</w:t>
            </w:r>
            <w:r w:rsidRPr="00F865C4">
              <w:rPr>
                <w:rFonts w:ascii="Times New Roman" w:hAnsi="Times New Roman" w:cs="Times New Roman"/>
                <w:spacing w:val="-10"/>
                <w:sz w:val="28"/>
                <w:szCs w:val="28"/>
              </w:rPr>
              <w:t>рование с водой и льдом. Расширение и обогащение знаний детей об особеннос</w:t>
            </w:r>
            <w:r w:rsidRPr="00F865C4">
              <w:rPr>
                <w:rFonts w:ascii="Times New Roman" w:hAnsi="Times New Roman" w:cs="Times New Roman"/>
                <w:spacing w:val="-10"/>
                <w:sz w:val="28"/>
                <w:szCs w:val="28"/>
              </w:rPr>
              <w:softHyphen/>
              <w:t>тях зимней природы (холода, заморозки, снегопады, сильные ветры), особенностях деятельности людей в го</w:t>
            </w:r>
            <w:r w:rsidRPr="00F865C4">
              <w:rPr>
                <w:rFonts w:ascii="Times New Roman" w:hAnsi="Times New Roman" w:cs="Times New Roman"/>
                <w:spacing w:val="-10"/>
                <w:sz w:val="28"/>
                <w:szCs w:val="28"/>
              </w:rPr>
              <w:softHyphen/>
              <w:t>роде, на селе; о безопасном поведении зимой.</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«Зима» Зимняя олимпиада. Выставка детского творчества.</w:t>
            </w:r>
          </w:p>
        </w:tc>
      </w:tr>
      <w:tr w:rsidR="00DC214D" w:rsidRPr="00F865C4" w:rsidTr="00D45EB0">
        <w:trPr>
          <w:trHeight w:val="1118"/>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День защитника Отечества (1-я-З-я недели февраля)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представлений детей о Российской ар</w:t>
            </w:r>
            <w:r w:rsidRPr="00F865C4">
              <w:rPr>
                <w:rFonts w:ascii="Times New Roman" w:hAnsi="Times New Roman" w:cs="Times New Roman"/>
                <w:spacing w:val="-10"/>
                <w:sz w:val="28"/>
                <w:szCs w:val="28"/>
              </w:rPr>
              <w:softHyphen/>
              <w:t>мии. Рассказы о трудной, но почетной обязанности защищать Родину, охранять ее спокойствие и безо</w:t>
            </w:r>
            <w:r w:rsidRPr="00F865C4">
              <w:rPr>
                <w:rFonts w:ascii="Times New Roman" w:hAnsi="Times New Roman" w:cs="Times New Roman"/>
                <w:spacing w:val="-10"/>
                <w:sz w:val="28"/>
                <w:szCs w:val="28"/>
              </w:rPr>
              <w:softHyphen/>
              <w:t>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w:t>
            </w:r>
            <w:r w:rsidRPr="00F865C4">
              <w:rPr>
                <w:rFonts w:ascii="Times New Roman" w:hAnsi="Times New Roman" w:cs="Times New Roman"/>
                <w:spacing w:val="-10"/>
                <w:sz w:val="28"/>
                <w:szCs w:val="28"/>
              </w:rPr>
              <w:softHyphen/>
              <w:t>никой.</w:t>
            </w:r>
          </w:p>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Расширение гендерных представлений, формирова</w:t>
            </w:r>
            <w:r w:rsidRPr="00F865C4">
              <w:rPr>
                <w:rFonts w:ascii="Times New Roman" w:hAnsi="Times New Roman" w:cs="Times New Roman"/>
                <w:spacing w:val="-10"/>
                <w:sz w:val="28"/>
                <w:szCs w:val="28"/>
              </w:rPr>
              <w:softHyphen/>
              <w:t>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r w:rsidRPr="00F865C4">
              <w:rPr>
                <w:rFonts w:ascii="Times New Roman" w:hAnsi="Times New Roman" w:cs="Times New Roman"/>
                <w:spacing w:val="-10"/>
                <w:sz w:val="28"/>
                <w:szCs w:val="28"/>
              </w:rPr>
              <w:tab/>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23 февраля день защитника Отечества. Выставка детского  творчества.</w:t>
            </w:r>
          </w:p>
        </w:tc>
      </w:tr>
      <w:tr w:rsidR="00DC214D" w:rsidRPr="00F865C4" w:rsidTr="00D45EB0">
        <w:trPr>
          <w:trHeight w:val="699"/>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Междуна</w:t>
            </w:r>
            <w:r w:rsidRPr="00F865C4">
              <w:rPr>
                <w:rFonts w:ascii="Times New Roman" w:hAnsi="Times New Roman" w:cs="Times New Roman"/>
                <w:i/>
                <w:iCs/>
                <w:sz w:val="28"/>
                <w:szCs w:val="28"/>
              </w:rPr>
              <w:softHyphen/>
              <w:t xml:space="preserve">родный женский день (4-янеделя </w:t>
            </w:r>
            <w:r w:rsidRPr="00F865C4">
              <w:rPr>
                <w:rFonts w:ascii="Times New Roman" w:hAnsi="Times New Roman" w:cs="Times New Roman"/>
                <w:i/>
                <w:iCs/>
                <w:sz w:val="28"/>
                <w:szCs w:val="28"/>
              </w:rPr>
              <w:lastRenderedPageBreak/>
              <w:t>февраля — 1- я неделя марта)</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lastRenderedPageBreak/>
              <w:t>Организация всех видов детской деятельности (игровой, коммуникативной, тру</w:t>
            </w:r>
            <w:r>
              <w:rPr>
                <w:rFonts w:ascii="Times New Roman" w:hAnsi="Times New Roman" w:cs="Times New Roman"/>
                <w:spacing w:val="-10"/>
                <w:sz w:val="28"/>
                <w:szCs w:val="28"/>
              </w:rPr>
              <w:t>довой, познавательно-исследова</w:t>
            </w:r>
            <w:r w:rsidRPr="00F865C4">
              <w:rPr>
                <w:rFonts w:ascii="Times New Roman" w:hAnsi="Times New Roman" w:cs="Times New Roman"/>
                <w:spacing w:val="-10"/>
                <w:sz w:val="28"/>
                <w:szCs w:val="28"/>
              </w:rPr>
              <w:t xml:space="preserve">тельской, продуктивной, музыкально-художественной, чтения) вокруг </w:t>
            </w:r>
            <w:r w:rsidRPr="00F865C4">
              <w:rPr>
                <w:rFonts w:ascii="Times New Roman" w:hAnsi="Times New Roman" w:cs="Times New Roman"/>
                <w:spacing w:val="-10"/>
                <w:sz w:val="28"/>
                <w:szCs w:val="28"/>
              </w:rPr>
              <w:lastRenderedPageBreak/>
              <w:t>темы семьи, любви к маме, бабушке. Воспитание уважения к воспитателям. Расширение гендерных представлений, формирова</w:t>
            </w:r>
            <w:r w:rsidRPr="00F865C4">
              <w:rPr>
                <w:rFonts w:ascii="Times New Roman" w:hAnsi="Times New Roman" w:cs="Times New Roman"/>
                <w:spacing w:val="-10"/>
                <w:sz w:val="28"/>
                <w:szCs w:val="28"/>
              </w:rPr>
              <w:softHyphen/>
              <w:t>ние у мальчиков представлений о том, что мужчины должны внимательно и уважительно относиться к жен</w:t>
            </w:r>
            <w:r w:rsidRPr="00F865C4">
              <w:rPr>
                <w:rFonts w:ascii="Times New Roman" w:hAnsi="Times New Roman" w:cs="Times New Roman"/>
                <w:spacing w:val="-10"/>
                <w:sz w:val="28"/>
                <w:szCs w:val="28"/>
              </w:rPr>
              <w:softHyphen/>
              <w:t>щинам.</w:t>
            </w:r>
          </w:p>
          <w:p w:rsidR="00DC214D" w:rsidRPr="00F865C4" w:rsidRDefault="00DC214D" w:rsidP="00D45EB0">
            <w:pPr>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Привлечение детей к изготовлению подарков мамам, бабушкам, воспитателям.</w:t>
            </w:r>
          </w:p>
          <w:p w:rsidR="00DC214D" w:rsidRPr="00F865C4" w:rsidRDefault="00DC214D" w:rsidP="00D45EB0">
            <w:pPr>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Воспитание бережного и чуткого отношения к самым близким людям, потребности радовать близких доб</w:t>
            </w:r>
            <w:r w:rsidRPr="00F865C4">
              <w:rPr>
                <w:rFonts w:ascii="Times New Roman" w:hAnsi="Times New Roman" w:cs="Times New Roman"/>
                <w:spacing w:val="-10"/>
                <w:sz w:val="28"/>
                <w:szCs w:val="28"/>
              </w:rPr>
              <w:softHyphen/>
              <w:t>рыми делами.</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lastRenderedPageBreak/>
              <w:t>Праздник  8 Марта. Выставка детского творчества.</w:t>
            </w:r>
          </w:p>
        </w:tc>
      </w:tr>
      <w:tr w:rsidR="00DC214D" w:rsidRPr="00F865C4" w:rsidTr="00D45EB0">
        <w:trPr>
          <w:trHeight w:val="2146"/>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lastRenderedPageBreak/>
              <w:t>Народная культура и традиции</w:t>
            </w:r>
          </w:p>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(2-я-4-я недели марта)</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Продолжение знакомства детей с народными традици</w:t>
            </w:r>
            <w:r w:rsidRPr="00F865C4">
              <w:rPr>
                <w:rFonts w:ascii="Times New Roman" w:hAnsi="Times New Roman" w:cs="Times New Roman"/>
                <w:spacing w:val="-10"/>
                <w:sz w:val="28"/>
                <w:szCs w:val="28"/>
              </w:rPr>
              <w:softHyphen/>
              <w:t>ями и обычаями, с народным декоративно-прикладным искусством (Городец, Полхов-Майдан, Гжель). Расширение представ</w:t>
            </w:r>
            <w:r>
              <w:rPr>
                <w:rFonts w:ascii="Times New Roman" w:hAnsi="Times New Roman" w:cs="Times New Roman"/>
                <w:spacing w:val="-10"/>
                <w:sz w:val="28"/>
                <w:szCs w:val="28"/>
              </w:rPr>
              <w:t>-</w:t>
            </w:r>
            <w:r w:rsidRPr="00F865C4">
              <w:rPr>
                <w:rFonts w:ascii="Times New Roman" w:hAnsi="Times New Roman" w:cs="Times New Roman"/>
                <w:spacing w:val="-10"/>
                <w:sz w:val="28"/>
                <w:szCs w:val="28"/>
              </w:rPr>
              <w:t>лений о народных игрушках (ма</w:t>
            </w:r>
            <w:r w:rsidRPr="00F865C4">
              <w:rPr>
                <w:rFonts w:ascii="Times New Roman" w:hAnsi="Times New Roman" w:cs="Times New Roman"/>
                <w:spacing w:val="-10"/>
                <w:sz w:val="28"/>
                <w:szCs w:val="28"/>
              </w:rPr>
              <w:softHyphen/>
              <w:t>трешки — городецкая, богородская; бирюльки). Знако</w:t>
            </w:r>
            <w:r w:rsidRPr="00F865C4">
              <w:rPr>
                <w:rFonts w:ascii="Times New Roman" w:hAnsi="Times New Roman" w:cs="Times New Roman"/>
                <w:spacing w:val="-10"/>
                <w:sz w:val="28"/>
                <w:szCs w:val="28"/>
              </w:rPr>
              <w:softHyphen/>
              <w:t>мство с национальным декоративно-прикладным ис</w:t>
            </w:r>
            <w:r w:rsidRPr="00F865C4">
              <w:rPr>
                <w:rFonts w:ascii="Times New Roman" w:hAnsi="Times New Roman" w:cs="Times New Roman"/>
                <w:spacing w:val="-10"/>
                <w:sz w:val="28"/>
                <w:szCs w:val="28"/>
              </w:rPr>
              <w:softHyphen/>
              <w:t>кусством.</w:t>
            </w:r>
          </w:p>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Рассказы детям о русской избе и других строениях, их внутреннем убранстве, предметах быта, одежды.</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Фольклорный празд</w:t>
            </w:r>
            <w:r w:rsidRPr="00F865C4">
              <w:rPr>
                <w:rFonts w:ascii="Times New Roman" w:hAnsi="Times New Roman" w:cs="Times New Roman"/>
                <w:spacing w:val="-10"/>
                <w:sz w:val="28"/>
                <w:szCs w:val="28"/>
              </w:rPr>
              <w:softHyphen/>
              <w:t>ник.</w:t>
            </w:r>
          </w:p>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Выставка детского творчества.</w:t>
            </w:r>
          </w:p>
        </w:tc>
      </w:tr>
      <w:tr w:rsidR="00DC214D" w:rsidRPr="00F865C4" w:rsidTr="00D45EB0">
        <w:trPr>
          <w:trHeight w:val="835"/>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Весна </w:t>
            </w:r>
          </w:p>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 xml:space="preserve"> (1-я-2-я недели апреля)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Формирование у детей обобщенных представлений о весне как времени года, о приспособленности рас</w:t>
            </w:r>
            <w:r w:rsidRPr="00F865C4">
              <w:rPr>
                <w:rFonts w:ascii="Times New Roman" w:hAnsi="Times New Roman" w:cs="Times New Roman"/>
                <w:spacing w:val="-10"/>
                <w:sz w:val="28"/>
                <w:szCs w:val="28"/>
              </w:rPr>
              <w:softHyphen/>
              <w:t>тений и животных к изменениям в природе. Расширение знаний о характерных признаках весны; о прилете птиц; о связи между явлениями живой и нежи</w:t>
            </w:r>
            <w:r w:rsidRPr="00F865C4">
              <w:rPr>
                <w:rFonts w:ascii="Times New Roman" w:hAnsi="Times New Roman" w:cs="Times New Roman"/>
                <w:spacing w:val="-10"/>
                <w:sz w:val="28"/>
                <w:szCs w:val="28"/>
              </w:rPr>
              <w:softHyphen/>
              <w:t>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«Весна- красна». День Земли — 22 апреля. Выставка детского творчества.</w:t>
            </w:r>
          </w:p>
        </w:tc>
      </w:tr>
      <w:tr w:rsidR="00DC214D" w:rsidRPr="00F865C4" w:rsidTr="00D45EB0">
        <w:trPr>
          <w:trHeight w:val="1833"/>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День Победы    (2-я неделя апреля — 1-я неделя мая)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День</w:t>
            </w:r>
          </w:p>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Победы.</w:t>
            </w:r>
          </w:p>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Выставка</w:t>
            </w:r>
          </w:p>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детского творчества.</w:t>
            </w:r>
          </w:p>
        </w:tc>
      </w:tr>
      <w:tr w:rsidR="00DC214D" w:rsidRPr="00F865C4" w:rsidTr="00D45EB0">
        <w:trPr>
          <w:trHeight w:val="2146"/>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lastRenderedPageBreak/>
              <w:t xml:space="preserve">Лето </w:t>
            </w:r>
          </w:p>
          <w:p w:rsidR="00DC214D" w:rsidRPr="00F865C4" w:rsidRDefault="00DC214D" w:rsidP="00D45EB0">
            <w:pPr>
              <w:spacing w:after="0"/>
              <w:ind w:right="167"/>
              <w:jc w:val="center"/>
              <w:rPr>
                <w:rFonts w:ascii="Times New Roman" w:hAnsi="Times New Roman" w:cs="Times New Roman"/>
                <w:i/>
                <w:iCs/>
                <w:sz w:val="28"/>
                <w:szCs w:val="28"/>
              </w:rPr>
            </w:pPr>
            <w:r w:rsidRPr="00F865C4">
              <w:rPr>
                <w:rFonts w:ascii="Times New Roman" w:hAnsi="Times New Roman" w:cs="Times New Roman"/>
                <w:i/>
                <w:iCs/>
                <w:sz w:val="28"/>
                <w:szCs w:val="28"/>
              </w:rPr>
              <w:t>(2-я -4-я недели мая)</w:t>
            </w:r>
          </w:p>
        </w:tc>
        <w:tc>
          <w:tcPr>
            <w:tcW w:w="5959"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ight="179"/>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w:t>
            </w:r>
            <w:r w:rsidRPr="00F865C4">
              <w:rPr>
                <w:rFonts w:ascii="Times New Roman" w:hAnsi="Times New Roman" w:cs="Times New Roman"/>
                <w:spacing w:val="-10"/>
                <w:sz w:val="28"/>
                <w:szCs w:val="28"/>
              </w:rPr>
              <w:softHyphen/>
              <w:t>ставлений о съедобных и несъедобных грибах.</w:t>
            </w:r>
          </w:p>
        </w:tc>
        <w:tc>
          <w:tcPr>
            <w:tcW w:w="2409" w:type="dxa"/>
            <w:tcBorders>
              <w:top w:val="single" w:sz="4" w:space="0" w:color="auto"/>
              <w:left w:val="single" w:sz="4" w:space="0" w:color="auto"/>
              <w:bottom w:val="nil"/>
              <w:right w:val="single" w:sz="4" w:space="0" w:color="auto"/>
            </w:tcBorders>
            <w:shd w:val="clear" w:color="auto" w:fill="FFFFFF"/>
            <w:hideMark/>
          </w:tcPr>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Праздник «Лето». День защиты окружающей среды — 5 июня.</w:t>
            </w:r>
          </w:p>
          <w:p w:rsidR="00DC214D" w:rsidRPr="00F865C4" w:rsidRDefault="00DC214D" w:rsidP="00D45EB0">
            <w:pPr>
              <w:spacing w:after="0"/>
              <w:ind w:left="147" w:right="132"/>
              <w:jc w:val="both"/>
              <w:rPr>
                <w:rFonts w:ascii="Times New Roman" w:hAnsi="Times New Roman" w:cs="Times New Roman"/>
                <w:spacing w:val="-10"/>
                <w:sz w:val="28"/>
                <w:szCs w:val="28"/>
              </w:rPr>
            </w:pPr>
            <w:r w:rsidRPr="00F865C4">
              <w:rPr>
                <w:rFonts w:ascii="Times New Roman" w:hAnsi="Times New Roman" w:cs="Times New Roman"/>
                <w:spacing w:val="-10"/>
                <w:sz w:val="28"/>
                <w:szCs w:val="28"/>
              </w:rPr>
              <w:t>Выставка детского творчества.</w:t>
            </w:r>
          </w:p>
        </w:tc>
      </w:tr>
      <w:tr w:rsidR="00DC214D" w:rsidRPr="00F865C4" w:rsidTr="00D45EB0">
        <w:trPr>
          <w:trHeight w:val="651"/>
        </w:trPr>
        <w:tc>
          <w:tcPr>
            <w:tcW w:w="1021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47"/>
              <w:rPr>
                <w:rFonts w:ascii="Times New Roman" w:hAnsi="Times New Roman" w:cs="Times New Roman"/>
                <w:sz w:val="28"/>
                <w:szCs w:val="28"/>
              </w:rPr>
            </w:pPr>
            <w:r>
              <w:rPr>
                <w:rFonts w:ascii="Times New Roman" w:hAnsi="Times New Roman" w:cs="Times New Roman"/>
                <w:spacing w:val="-10"/>
                <w:sz w:val="28"/>
                <w:szCs w:val="28"/>
              </w:rPr>
              <w:t xml:space="preserve">              </w:t>
            </w:r>
            <w:r w:rsidRPr="00F865C4">
              <w:rPr>
                <w:rFonts w:ascii="Times New Roman" w:hAnsi="Times New Roman" w:cs="Times New Roman"/>
                <w:spacing w:val="-10"/>
                <w:sz w:val="28"/>
                <w:szCs w:val="28"/>
              </w:rPr>
              <w:t>В летний период детский сад работает в каникулярном режиме (1-я неделя июня — 4-я неделя августа)</w:t>
            </w:r>
            <w:r>
              <w:rPr>
                <w:rFonts w:ascii="Times New Roman" w:hAnsi="Times New Roman" w:cs="Times New Roman"/>
                <w:spacing w:val="-10"/>
                <w:sz w:val="28"/>
                <w:szCs w:val="28"/>
              </w:rPr>
              <w:t>.</w:t>
            </w:r>
          </w:p>
        </w:tc>
      </w:tr>
    </w:tbl>
    <w:p w:rsidR="00DC214D" w:rsidRPr="00F865C4" w:rsidRDefault="00DC214D" w:rsidP="00DC214D">
      <w:pPr>
        <w:tabs>
          <w:tab w:val="left" w:pos="3090"/>
        </w:tabs>
        <w:rPr>
          <w:rFonts w:ascii="Times New Roman" w:hAnsi="Times New Roman" w:cs="Times New Roman"/>
          <w:b/>
          <w:sz w:val="28"/>
          <w:szCs w:val="28"/>
        </w:rPr>
      </w:pPr>
      <w:r>
        <w:rPr>
          <w:rFonts w:ascii="Times New Roman" w:hAnsi="Times New Roman" w:cs="Times New Roman"/>
          <w:b/>
          <w:sz w:val="28"/>
          <w:szCs w:val="28"/>
        </w:rPr>
        <w:tab/>
        <w:t>Дети от 6 дл 7 лет</w:t>
      </w:r>
    </w:p>
    <w:tbl>
      <w:tblPr>
        <w:tblW w:w="10490" w:type="dxa"/>
        <w:tblInd w:w="-704" w:type="dxa"/>
        <w:tblLayout w:type="fixed"/>
        <w:tblCellMar>
          <w:left w:w="0" w:type="dxa"/>
          <w:right w:w="0" w:type="dxa"/>
        </w:tblCellMar>
        <w:tblLook w:val="04A0"/>
      </w:tblPr>
      <w:tblGrid>
        <w:gridCol w:w="2011"/>
        <w:gridCol w:w="5786"/>
        <w:gridCol w:w="2693"/>
      </w:tblGrid>
      <w:tr w:rsidR="00DC214D" w:rsidRPr="00F865C4" w:rsidTr="00D45EB0">
        <w:trPr>
          <w:trHeight w:val="81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0"/>
              <w:jc w:val="center"/>
              <w:rPr>
                <w:rFonts w:ascii="Times New Roman" w:hAnsi="Times New Roman" w:cs="Times New Roman"/>
                <w:i/>
                <w:sz w:val="28"/>
                <w:szCs w:val="28"/>
              </w:rPr>
            </w:pPr>
            <w:r w:rsidRPr="00DD0496">
              <w:rPr>
                <w:rFonts w:ascii="Times New Roman" w:hAnsi="Times New Roman" w:cs="Times New Roman"/>
                <w:i/>
                <w:sz w:val="28"/>
                <w:szCs w:val="28"/>
              </w:rPr>
              <w:t>Тема</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0"/>
              <w:jc w:val="center"/>
              <w:rPr>
                <w:rFonts w:ascii="Times New Roman" w:hAnsi="Times New Roman" w:cs="Times New Roman"/>
                <w:i/>
                <w:sz w:val="28"/>
                <w:szCs w:val="28"/>
              </w:rPr>
            </w:pPr>
            <w:r w:rsidRPr="00DD0496">
              <w:rPr>
                <w:rFonts w:ascii="Times New Roman" w:hAnsi="Times New Roman" w:cs="Times New Roman"/>
                <w:i/>
                <w:sz w:val="28"/>
                <w:szCs w:val="28"/>
              </w:rPr>
              <w:t>Развернутое содержание работы</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DD0496" w:rsidRDefault="00DC214D" w:rsidP="00D45EB0">
            <w:pPr>
              <w:pStyle w:val="a4"/>
              <w:spacing w:after="0" w:line="240" w:lineRule="auto"/>
              <w:ind w:left="-217" w:firstLine="217"/>
              <w:jc w:val="center"/>
              <w:rPr>
                <w:rFonts w:ascii="Times New Roman" w:hAnsi="Times New Roman" w:cs="Times New Roman"/>
                <w:i/>
                <w:sz w:val="28"/>
                <w:szCs w:val="28"/>
              </w:rPr>
            </w:pPr>
            <w:r w:rsidRPr="00DD0496">
              <w:rPr>
                <w:rFonts w:ascii="Times New Roman" w:hAnsi="Times New Roman" w:cs="Times New Roman"/>
                <w:i/>
                <w:sz w:val="28"/>
                <w:szCs w:val="28"/>
              </w:rPr>
              <w:t>Варианты итоговых мероприятий</w:t>
            </w:r>
          </w:p>
        </w:tc>
      </w:tr>
      <w:tr w:rsidR="00DC214D" w:rsidRPr="00F865C4" w:rsidTr="00D45EB0">
        <w:trPr>
          <w:trHeight w:val="2544"/>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День знаний</w:t>
            </w:r>
            <w:r w:rsidRPr="00F865C4">
              <w:rPr>
                <w:rFonts w:ascii="Times New Roman" w:hAnsi="Times New Roman" w:cs="Times New Roman"/>
                <w:sz w:val="28"/>
                <w:szCs w:val="28"/>
              </w:rPr>
              <w:t xml:space="preserve">       (1-я не</w:t>
            </w:r>
            <w:r w:rsidRPr="00F865C4">
              <w:rPr>
                <w:rFonts w:ascii="Times New Roman" w:hAnsi="Times New Roman" w:cs="Times New Roman"/>
                <w:sz w:val="28"/>
                <w:szCs w:val="28"/>
              </w:rPr>
              <w:softHyphen/>
              <w:t>деля сентября)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Развитие познавательного интереса, интереса к школе, к книгам.</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Закрепление знаний детей о школе, о том, зачем нужно учиться, кто и чему учит в школе, о школьных принадлеж</w:t>
            </w:r>
            <w:r w:rsidRPr="00F865C4">
              <w:rPr>
                <w:rFonts w:ascii="Times New Roman" w:hAnsi="Times New Roman" w:cs="Times New Roman"/>
                <w:sz w:val="28"/>
                <w:szCs w:val="28"/>
              </w:rPr>
              <w:softHyphen/>
              <w:t>ностях и т. д.</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Формирование представлений о профессии учителя и «профессии» ученика, положительного отношения к этим видам 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«День знаний».</w:t>
            </w:r>
          </w:p>
        </w:tc>
      </w:tr>
      <w:tr w:rsidR="00DC214D" w:rsidRPr="00F865C4" w:rsidTr="00D45EB0">
        <w:trPr>
          <w:trHeight w:val="4094"/>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i/>
                <w:iCs/>
                <w:spacing w:val="10"/>
                <w:sz w:val="28"/>
                <w:szCs w:val="28"/>
              </w:rPr>
              <w:t>Осень</w:t>
            </w:r>
            <w:r w:rsidRPr="00F865C4">
              <w:rPr>
                <w:rFonts w:ascii="Times New Roman" w:hAnsi="Times New Roman" w:cs="Times New Roman"/>
                <w:sz w:val="28"/>
                <w:szCs w:val="28"/>
              </w:rPr>
              <w:t xml:space="preserve"> </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(2-я-4-я недели сентября)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знаний детей об осени. Продолжение знакомства с сельскохозяйственными профессиями. Закрепление знаний о правилах безопасного пове</w:t>
            </w:r>
            <w:r w:rsidRPr="00F865C4">
              <w:rPr>
                <w:rFonts w:ascii="Times New Roman" w:hAnsi="Times New Roman" w:cs="Times New Roman"/>
                <w:sz w:val="28"/>
                <w:szCs w:val="28"/>
              </w:rPr>
              <w:softHyphen/>
              <w:t>дения в природе.</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Закрепление знаний о временах года, последова</w:t>
            </w:r>
            <w:r w:rsidRPr="00F865C4">
              <w:rPr>
                <w:rFonts w:ascii="Times New Roman" w:hAnsi="Times New Roman" w:cs="Times New Roman"/>
                <w:sz w:val="28"/>
                <w:szCs w:val="28"/>
              </w:rPr>
              <w:softHyphen/>
              <w:t>тельности месяцев в году. Воспитание бережного отношения к природе. Расширение представлений детей об особеннос</w:t>
            </w:r>
            <w:r w:rsidRPr="00F865C4">
              <w:rPr>
                <w:rFonts w:ascii="Times New Roman" w:hAnsi="Times New Roman" w:cs="Times New Roman"/>
                <w:sz w:val="28"/>
                <w:szCs w:val="28"/>
              </w:rPr>
              <w:softHyphen/>
              <w:t>тях отображения осени в произведениях искусства (поэтического, изобразительного, музыкального). Развитие интереса к изображению осенних явле</w:t>
            </w:r>
            <w:r w:rsidRPr="00F865C4">
              <w:rPr>
                <w:rFonts w:ascii="Times New Roman" w:hAnsi="Times New Roman" w:cs="Times New Roman"/>
                <w:sz w:val="28"/>
                <w:szCs w:val="28"/>
              </w:rPr>
              <w:softHyphen/>
              <w:t>ний в рисунках, аппликации. Расширение знаний о творческих профессиях.</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C8607E" w:rsidRDefault="00DC214D" w:rsidP="00D45EB0">
            <w:pPr>
              <w:pStyle w:val="a4"/>
              <w:spacing w:after="0"/>
              <w:ind w:left="116" w:right="142"/>
              <w:jc w:val="both"/>
              <w:rPr>
                <w:rFonts w:ascii="Times New Roman" w:hAnsi="Times New Roman" w:cs="Times New Roman"/>
                <w:sz w:val="28"/>
                <w:szCs w:val="28"/>
              </w:rPr>
            </w:pPr>
            <w:r>
              <w:rPr>
                <w:rFonts w:ascii="Times New Roman" w:hAnsi="Times New Roman" w:cs="Times New Roman"/>
                <w:sz w:val="28"/>
                <w:szCs w:val="28"/>
              </w:rPr>
              <w:t xml:space="preserve">Праздник </w:t>
            </w:r>
            <w:r w:rsidRPr="00C8607E">
              <w:rPr>
                <w:rFonts w:ascii="Times New Roman" w:hAnsi="Times New Roman" w:cs="Times New Roman"/>
                <w:sz w:val="28"/>
                <w:szCs w:val="28"/>
              </w:rPr>
              <w:t>«Осень».</w:t>
            </w:r>
          </w:p>
          <w:p w:rsidR="00DC214D" w:rsidRPr="00C8607E" w:rsidRDefault="00DC214D" w:rsidP="00D45EB0">
            <w:pPr>
              <w:pStyle w:val="a4"/>
              <w:spacing w:after="0"/>
              <w:ind w:left="116" w:right="142"/>
              <w:jc w:val="both"/>
              <w:rPr>
                <w:rFonts w:ascii="Times New Roman" w:hAnsi="Times New Roman" w:cs="Times New Roman"/>
                <w:sz w:val="28"/>
                <w:szCs w:val="28"/>
              </w:rPr>
            </w:pPr>
            <w:r>
              <w:rPr>
                <w:rFonts w:ascii="Times New Roman" w:hAnsi="Times New Roman" w:cs="Times New Roman"/>
                <w:sz w:val="28"/>
                <w:szCs w:val="28"/>
              </w:rPr>
              <w:t xml:space="preserve">Выставка </w:t>
            </w:r>
            <w:r w:rsidRPr="00C8607E">
              <w:rPr>
                <w:rFonts w:ascii="Times New Roman" w:hAnsi="Times New Roman" w:cs="Times New Roman"/>
                <w:sz w:val="28"/>
                <w:szCs w:val="28"/>
              </w:rPr>
              <w:t>детского творчества.</w:t>
            </w:r>
          </w:p>
        </w:tc>
      </w:tr>
      <w:tr w:rsidR="00DC214D" w:rsidRPr="00F865C4" w:rsidTr="00D45EB0">
        <w:trPr>
          <w:trHeight w:val="3162"/>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 xml:space="preserve">Мой город, моя страна, моя планета </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(1 -я-2-я недели октября)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детей о родном крае. Продолжение знакомства с достопримечательностя</w:t>
            </w:r>
            <w:r w:rsidRPr="00F865C4">
              <w:rPr>
                <w:rFonts w:ascii="Times New Roman" w:hAnsi="Times New Roman" w:cs="Times New Roman"/>
                <w:sz w:val="28"/>
                <w:szCs w:val="28"/>
              </w:rPr>
              <w:softHyphen/>
              <w:t>ми региона, в котором живут дети. Воспитание любви к «малой Родине», гордости за достижения своей страны.</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C8607E" w:rsidRDefault="00DC214D" w:rsidP="00D45EB0">
            <w:pPr>
              <w:pStyle w:val="a4"/>
              <w:spacing w:after="0"/>
              <w:ind w:left="116" w:right="142"/>
              <w:jc w:val="both"/>
              <w:rPr>
                <w:rFonts w:ascii="Times New Roman" w:hAnsi="Times New Roman" w:cs="Times New Roman"/>
                <w:sz w:val="28"/>
                <w:szCs w:val="28"/>
              </w:rPr>
            </w:pPr>
            <w:r>
              <w:rPr>
                <w:rFonts w:ascii="Times New Roman" w:hAnsi="Times New Roman" w:cs="Times New Roman"/>
                <w:sz w:val="28"/>
                <w:szCs w:val="28"/>
              </w:rPr>
              <w:t xml:space="preserve">Выставка </w:t>
            </w:r>
            <w:r w:rsidRPr="00C8607E">
              <w:rPr>
                <w:rFonts w:ascii="Times New Roman" w:hAnsi="Times New Roman" w:cs="Times New Roman"/>
                <w:sz w:val="28"/>
                <w:szCs w:val="28"/>
              </w:rPr>
              <w:t>детского творчества.</w:t>
            </w:r>
          </w:p>
        </w:tc>
      </w:tr>
      <w:tr w:rsidR="00DC214D" w:rsidRPr="00F865C4" w:rsidTr="00D45EB0">
        <w:trPr>
          <w:trHeight w:val="4395"/>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День</w:t>
            </w:r>
            <w:r w:rsidRPr="00F865C4">
              <w:rPr>
                <w:rFonts w:ascii="Times New Roman" w:hAnsi="Times New Roman" w:cs="Times New Roman"/>
                <w:sz w:val="28"/>
                <w:szCs w:val="28"/>
              </w:rPr>
              <w:t xml:space="preserve"> </w:t>
            </w:r>
            <w:r w:rsidRPr="00F865C4">
              <w:rPr>
                <w:rFonts w:ascii="Times New Roman" w:hAnsi="Times New Roman" w:cs="Times New Roman"/>
                <w:i/>
                <w:iCs/>
                <w:spacing w:val="10"/>
                <w:sz w:val="28"/>
                <w:szCs w:val="28"/>
              </w:rPr>
              <w:t xml:space="preserve">народного единства </w:t>
            </w:r>
          </w:p>
          <w:p w:rsidR="00DC214D" w:rsidRPr="00F865C4" w:rsidRDefault="00DC214D" w:rsidP="00D45EB0">
            <w:pPr>
              <w:spacing w:after="0"/>
              <w:jc w:val="center"/>
              <w:rPr>
                <w:rFonts w:ascii="Times New Roman" w:hAnsi="Times New Roman" w:cs="Times New Roman"/>
                <w:sz w:val="28"/>
                <w:szCs w:val="28"/>
              </w:rPr>
            </w:pPr>
            <w:r w:rsidRPr="00F865C4">
              <w:rPr>
                <w:rFonts w:ascii="Times New Roman" w:hAnsi="Times New Roman" w:cs="Times New Roman"/>
                <w:sz w:val="28"/>
                <w:szCs w:val="28"/>
              </w:rPr>
              <w:t>(3-я неделя ок</w:t>
            </w:r>
            <w:r w:rsidRPr="00F865C4">
              <w:rPr>
                <w:rFonts w:ascii="Times New Roman" w:hAnsi="Times New Roman" w:cs="Times New Roman"/>
                <w:sz w:val="28"/>
                <w:szCs w:val="28"/>
              </w:rPr>
              <w:softHyphen/>
              <w:t>тября — 2-я не</w:t>
            </w:r>
            <w:r w:rsidRPr="00F865C4">
              <w:rPr>
                <w:rFonts w:ascii="Times New Roman" w:hAnsi="Times New Roman" w:cs="Times New Roman"/>
                <w:sz w:val="28"/>
                <w:szCs w:val="28"/>
              </w:rPr>
              <w:softHyphen/>
              <w:t>деля ноября)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w:t>
            </w:r>
            <w:r w:rsidRPr="00F865C4">
              <w:rPr>
                <w:rFonts w:ascii="Times New Roman" w:hAnsi="Times New Roman" w:cs="Times New Roman"/>
                <w:sz w:val="28"/>
                <w:szCs w:val="28"/>
              </w:rPr>
              <w:softHyphen/>
              <w:t>ти за её достижения.</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Закрепление знаний о флаге, гербе и гимне России. Расширение представлений о Москве — главном го</w:t>
            </w:r>
            <w:r w:rsidRPr="00F865C4">
              <w:rPr>
                <w:rFonts w:ascii="Times New Roman" w:hAnsi="Times New Roman" w:cs="Times New Roman"/>
                <w:sz w:val="28"/>
                <w:szCs w:val="28"/>
              </w:rPr>
              <w:softHyphen/>
              <w:t>роде, столице России.</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Рассказы детям о Ю. А. Гагарине и других героях кос</w:t>
            </w:r>
            <w:r w:rsidRPr="00F865C4">
              <w:rPr>
                <w:rFonts w:ascii="Times New Roman" w:hAnsi="Times New Roman" w:cs="Times New Roman"/>
                <w:sz w:val="28"/>
                <w:szCs w:val="28"/>
              </w:rPr>
              <w:softHyphen/>
              <w:t>моса.</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Воспитание уважения к людям разных националь</w:t>
            </w:r>
            <w:r w:rsidRPr="00F865C4">
              <w:rPr>
                <w:rFonts w:ascii="Times New Roman" w:hAnsi="Times New Roman" w:cs="Times New Roman"/>
                <w:sz w:val="28"/>
                <w:szCs w:val="28"/>
              </w:rPr>
              <w:softHyphen/>
              <w:t>ностей и их обычаям.</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Pr>
                <w:rFonts w:ascii="Times New Roman" w:hAnsi="Times New Roman" w:cs="Times New Roman"/>
                <w:sz w:val="28"/>
                <w:szCs w:val="28"/>
              </w:rPr>
              <w:t xml:space="preserve">Праздник День народного </w:t>
            </w:r>
            <w:r w:rsidRPr="00F865C4">
              <w:rPr>
                <w:rFonts w:ascii="Times New Roman" w:hAnsi="Times New Roman" w:cs="Times New Roman"/>
                <w:sz w:val="28"/>
                <w:szCs w:val="28"/>
              </w:rPr>
              <w:t>единства. Выставка</w:t>
            </w:r>
          </w:p>
          <w:p w:rsidR="00DC214D" w:rsidRPr="00F865C4" w:rsidRDefault="00DC214D" w:rsidP="00D45EB0">
            <w:pPr>
              <w:pStyle w:val="a4"/>
              <w:spacing w:after="0"/>
              <w:ind w:left="116" w:right="142"/>
              <w:jc w:val="both"/>
              <w:rPr>
                <w:rFonts w:ascii="Times New Roman" w:hAnsi="Times New Roman" w:cs="Times New Roman"/>
                <w:sz w:val="28"/>
                <w:szCs w:val="28"/>
              </w:rPr>
            </w:pPr>
            <w:r>
              <w:rPr>
                <w:rFonts w:ascii="Times New Roman" w:hAnsi="Times New Roman" w:cs="Times New Roman"/>
                <w:sz w:val="28"/>
                <w:szCs w:val="28"/>
              </w:rPr>
              <w:t xml:space="preserve">Детского </w:t>
            </w:r>
            <w:r w:rsidRPr="00F865C4">
              <w:rPr>
                <w:rFonts w:ascii="Times New Roman" w:hAnsi="Times New Roman" w:cs="Times New Roman"/>
                <w:sz w:val="28"/>
                <w:szCs w:val="28"/>
              </w:rPr>
              <w:t>творчества.</w:t>
            </w:r>
          </w:p>
        </w:tc>
      </w:tr>
      <w:tr w:rsidR="00DC214D" w:rsidRPr="00F865C4" w:rsidTr="00D45EB0">
        <w:trPr>
          <w:trHeight w:val="422"/>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Новый год</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Cs/>
                <w:spacing w:val="10"/>
                <w:sz w:val="28"/>
                <w:szCs w:val="28"/>
              </w:rPr>
              <w:t>(3-я неделя но</w:t>
            </w:r>
            <w:r w:rsidRPr="00F865C4">
              <w:rPr>
                <w:rFonts w:ascii="Times New Roman" w:hAnsi="Times New Roman" w:cs="Times New Roman"/>
                <w:iCs/>
                <w:spacing w:val="10"/>
                <w:sz w:val="28"/>
                <w:szCs w:val="28"/>
              </w:rPr>
              <w:softHyphen/>
              <w:t>ября — 4-я не</w:t>
            </w:r>
            <w:r w:rsidRPr="00F865C4">
              <w:rPr>
                <w:rFonts w:ascii="Times New Roman" w:hAnsi="Times New Roman" w:cs="Times New Roman"/>
                <w:iCs/>
                <w:spacing w:val="10"/>
                <w:sz w:val="28"/>
                <w:szCs w:val="28"/>
              </w:rPr>
              <w:softHyphen/>
              <w:t>деля декабря)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w:t>
            </w:r>
            <w:r w:rsidRPr="00F865C4">
              <w:rPr>
                <w:rFonts w:ascii="Times New Roman" w:hAnsi="Times New Roman" w:cs="Times New Roman"/>
                <w:sz w:val="28"/>
                <w:szCs w:val="28"/>
              </w:rPr>
              <w:softHyphen/>
              <w:t>го при участии в коллективной предпраздничной де</w:t>
            </w:r>
            <w:r w:rsidRPr="00F865C4">
              <w:rPr>
                <w:rFonts w:ascii="Times New Roman" w:hAnsi="Times New Roman" w:cs="Times New Roman"/>
                <w:sz w:val="28"/>
                <w:szCs w:val="28"/>
              </w:rPr>
              <w:softHyphen/>
              <w:t>ятельности.</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Знакомство с основами праздничной культуры. Формирование эмоционально положительного отно</w:t>
            </w:r>
            <w:r w:rsidRPr="00F865C4">
              <w:rPr>
                <w:rFonts w:ascii="Times New Roman" w:hAnsi="Times New Roman" w:cs="Times New Roman"/>
                <w:sz w:val="28"/>
                <w:szCs w:val="28"/>
              </w:rPr>
              <w:softHyphen/>
              <w:t>шения к предстоящему празднику, желания активно участвовать в его подготовке. Поощрение стремления поздравить близких с праздни</w:t>
            </w:r>
            <w:r w:rsidRPr="00F865C4">
              <w:rPr>
                <w:rFonts w:ascii="Times New Roman" w:hAnsi="Times New Roman" w:cs="Times New Roman"/>
                <w:sz w:val="28"/>
                <w:szCs w:val="28"/>
              </w:rPr>
              <w:softHyphen/>
              <w:t>ком, преподнести подарки, сделанные своими руками. Продолжение знакомства с традициями празднова</w:t>
            </w:r>
            <w:r w:rsidRPr="00F865C4">
              <w:rPr>
                <w:rFonts w:ascii="Times New Roman" w:hAnsi="Times New Roman" w:cs="Times New Roman"/>
                <w:sz w:val="28"/>
                <w:szCs w:val="28"/>
              </w:rPr>
              <w:softHyphen/>
              <w:t>ния Нового года в различных странах.</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Новый год. Выставка</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детского творчества.</w:t>
            </w:r>
          </w:p>
        </w:tc>
      </w:tr>
      <w:tr w:rsidR="00DC214D" w:rsidRPr="00F865C4" w:rsidTr="00D45EB0">
        <w:trPr>
          <w:trHeight w:val="43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Cs/>
                <w:spacing w:val="10"/>
                <w:sz w:val="28"/>
                <w:szCs w:val="28"/>
              </w:rPr>
            </w:pPr>
            <w:r w:rsidRPr="00F865C4">
              <w:rPr>
                <w:rFonts w:ascii="Times New Roman" w:hAnsi="Times New Roman" w:cs="Times New Roman"/>
                <w:i/>
                <w:iCs/>
                <w:spacing w:val="10"/>
                <w:sz w:val="28"/>
                <w:szCs w:val="28"/>
              </w:rPr>
              <w:lastRenderedPageBreak/>
              <w:t xml:space="preserve">Зима </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Cs/>
                <w:spacing w:val="10"/>
                <w:sz w:val="28"/>
                <w:szCs w:val="28"/>
              </w:rPr>
              <w:t>2-я-4-я недели января)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Продолжение знакомства с зимой, с зимними видами спорта.</w:t>
            </w:r>
          </w:p>
          <w:p w:rsidR="00DC214D" w:rsidRPr="00F865C4" w:rsidRDefault="00DC214D" w:rsidP="00D45EB0">
            <w:pPr>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и обогащение знаний об особенностях зимней природы (холода,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w:t>
            </w:r>
            <w:r w:rsidRPr="00F865C4">
              <w:rPr>
                <w:rFonts w:ascii="Times New Roman" w:hAnsi="Times New Roman" w:cs="Times New Roman"/>
                <w:sz w:val="28"/>
                <w:szCs w:val="28"/>
              </w:rPr>
              <w:softHyphen/>
              <w:t>ние с водой и льдом.</w:t>
            </w:r>
          </w:p>
          <w:p w:rsidR="00DC214D" w:rsidRPr="00F865C4" w:rsidRDefault="00DC214D" w:rsidP="00D45EB0">
            <w:pPr>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Продолжение знакомства с природой Арктики и Антарктики.</w:t>
            </w:r>
          </w:p>
          <w:p w:rsidR="00DC214D" w:rsidRPr="00F865C4" w:rsidRDefault="00DC214D" w:rsidP="00D45EB0">
            <w:pPr>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Формирование представлений об особенностях зимы в разных широтах и в разных полушариях Земли.</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«Зима».</w:t>
            </w:r>
          </w:p>
          <w:p w:rsidR="00DC214D" w:rsidRPr="00C8607E" w:rsidRDefault="00DC214D" w:rsidP="00D45EB0">
            <w:pPr>
              <w:pStyle w:val="a4"/>
              <w:spacing w:after="0"/>
              <w:ind w:left="116" w:right="142"/>
              <w:jc w:val="both"/>
              <w:rPr>
                <w:rFonts w:ascii="Times New Roman" w:hAnsi="Times New Roman" w:cs="Times New Roman"/>
                <w:sz w:val="28"/>
                <w:szCs w:val="28"/>
              </w:rPr>
            </w:pPr>
            <w:r>
              <w:rPr>
                <w:rFonts w:ascii="Times New Roman" w:hAnsi="Times New Roman" w:cs="Times New Roman"/>
                <w:sz w:val="28"/>
                <w:szCs w:val="28"/>
              </w:rPr>
              <w:t xml:space="preserve">Зимняя олимпиада. Выставка </w:t>
            </w:r>
            <w:r w:rsidRPr="00C8607E">
              <w:rPr>
                <w:rFonts w:ascii="Times New Roman" w:hAnsi="Times New Roman" w:cs="Times New Roman"/>
                <w:sz w:val="28"/>
                <w:szCs w:val="28"/>
              </w:rPr>
              <w:t xml:space="preserve">детского творчества. </w:t>
            </w:r>
          </w:p>
        </w:tc>
      </w:tr>
      <w:tr w:rsidR="00DC214D" w:rsidRPr="00F865C4" w:rsidTr="00D45EB0">
        <w:trPr>
          <w:trHeight w:val="107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 xml:space="preserve">День защитника Отечества </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Cs/>
                <w:spacing w:val="10"/>
                <w:sz w:val="28"/>
                <w:szCs w:val="28"/>
              </w:rPr>
              <w:t>(1-я-3-я недели февраля)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детей о Российской ар</w:t>
            </w:r>
            <w:r w:rsidRPr="00F865C4">
              <w:rPr>
                <w:rFonts w:ascii="Times New Roman" w:hAnsi="Times New Roman" w:cs="Times New Roman"/>
                <w:sz w:val="28"/>
                <w:szCs w:val="28"/>
              </w:rPr>
              <w:softHyphen/>
              <w:t>мии. Рассказы о трудной, но почетной обязанности за</w:t>
            </w:r>
            <w:r w:rsidRPr="00F865C4">
              <w:rPr>
                <w:rFonts w:ascii="Times New Roman" w:hAnsi="Times New Roman" w:cs="Times New Roman"/>
                <w:sz w:val="28"/>
                <w:szCs w:val="28"/>
              </w:rPr>
              <w:softHyphen/>
              <w:t>щищать Родину, охранять ее спокойствие и безопас</w:t>
            </w:r>
            <w:r w:rsidRPr="00F865C4">
              <w:rPr>
                <w:rFonts w:ascii="Times New Roman" w:hAnsi="Times New Roman" w:cs="Times New Roman"/>
                <w:sz w:val="28"/>
                <w:szCs w:val="28"/>
              </w:rPr>
              <w:softHyphen/>
              <w:t>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w:t>
            </w:r>
            <w:r w:rsidRPr="00F865C4">
              <w:rPr>
                <w:rFonts w:ascii="Times New Roman" w:hAnsi="Times New Roman" w:cs="Times New Roman"/>
                <w:sz w:val="28"/>
                <w:szCs w:val="28"/>
              </w:rPr>
              <w:softHyphen/>
              <w:t>кие, воздушные, танковые войска), боевой техникой. Расширение гендерных представлений, формирова</w:t>
            </w:r>
            <w:r w:rsidRPr="00F865C4">
              <w:rPr>
                <w:rFonts w:ascii="Times New Roman" w:hAnsi="Times New Roman" w:cs="Times New Roman"/>
                <w:sz w:val="28"/>
                <w:szCs w:val="28"/>
              </w:rPr>
              <w:softHyphen/>
              <w:t>ние у мальчиков стремления быть сильными, смелыми, стать защитниками Родины; воспитание у девочек ува</w:t>
            </w:r>
            <w:r w:rsidRPr="00F865C4">
              <w:rPr>
                <w:rFonts w:ascii="Times New Roman" w:hAnsi="Times New Roman" w:cs="Times New Roman"/>
                <w:sz w:val="28"/>
                <w:szCs w:val="28"/>
              </w:rPr>
              <w:softHyphen/>
              <w:t>жения к мальчикам как будущим защитникам Родины.</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C8607E"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23 февра</w:t>
            </w:r>
            <w:r>
              <w:rPr>
                <w:rFonts w:ascii="Times New Roman" w:hAnsi="Times New Roman" w:cs="Times New Roman"/>
                <w:sz w:val="28"/>
                <w:szCs w:val="28"/>
              </w:rPr>
              <w:t>-</w:t>
            </w:r>
            <w:r w:rsidRPr="00F865C4">
              <w:rPr>
                <w:rFonts w:ascii="Times New Roman" w:hAnsi="Times New Roman" w:cs="Times New Roman"/>
                <w:sz w:val="28"/>
                <w:szCs w:val="28"/>
              </w:rPr>
              <w:t>ля — день</w:t>
            </w:r>
            <w:r>
              <w:rPr>
                <w:rFonts w:ascii="Times New Roman" w:hAnsi="Times New Roman" w:cs="Times New Roman"/>
                <w:sz w:val="28"/>
                <w:szCs w:val="28"/>
              </w:rPr>
              <w:t xml:space="preserve"> з</w:t>
            </w:r>
            <w:r w:rsidRPr="00C8607E">
              <w:rPr>
                <w:rFonts w:ascii="Times New Roman" w:hAnsi="Times New Roman" w:cs="Times New Roman"/>
                <w:sz w:val="28"/>
                <w:szCs w:val="28"/>
              </w:rPr>
              <w:t>ащитника Отечества. Выставка</w:t>
            </w:r>
            <w:r>
              <w:rPr>
                <w:rFonts w:ascii="Times New Roman" w:hAnsi="Times New Roman" w:cs="Times New Roman"/>
                <w:sz w:val="28"/>
                <w:szCs w:val="28"/>
              </w:rPr>
              <w:t xml:space="preserve"> </w:t>
            </w:r>
            <w:r w:rsidRPr="00C8607E">
              <w:rPr>
                <w:rFonts w:ascii="Times New Roman" w:hAnsi="Times New Roman" w:cs="Times New Roman"/>
                <w:sz w:val="28"/>
                <w:szCs w:val="28"/>
              </w:rPr>
              <w:t>детского творчества.</w:t>
            </w:r>
          </w:p>
        </w:tc>
      </w:tr>
      <w:tr w:rsidR="00DC214D" w:rsidRPr="00F865C4" w:rsidTr="00D45EB0">
        <w:trPr>
          <w:trHeight w:val="107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Между</w:t>
            </w:r>
            <w:r w:rsidRPr="00F865C4">
              <w:rPr>
                <w:rFonts w:ascii="Times New Roman" w:hAnsi="Times New Roman" w:cs="Times New Roman"/>
                <w:i/>
                <w:iCs/>
                <w:spacing w:val="10"/>
                <w:sz w:val="28"/>
                <w:szCs w:val="28"/>
              </w:rPr>
              <w:softHyphen/>
              <w:t>народный женский день</w:t>
            </w:r>
          </w:p>
          <w:p w:rsidR="00DC214D" w:rsidRPr="00F865C4" w:rsidRDefault="00DC214D" w:rsidP="00D45EB0">
            <w:pPr>
              <w:spacing w:after="0"/>
              <w:jc w:val="center"/>
              <w:rPr>
                <w:rFonts w:ascii="Times New Roman" w:hAnsi="Times New Roman" w:cs="Times New Roman"/>
                <w:iCs/>
                <w:spacing w:val="10"/>
                <w:sz w:val="28"/>
                <w:szCs w:val="28"/>
              </w:rPr>
            </w:pPr>
            <w:r w:rsidRPr="00F865C4">
              <w:rPr>
                <w:rFonts w:ascii="Times New Roman" w:hAnsi="Times New Roman" w:cs="Times New Roman"/>
                <w:iCs/>
                <w:spacing w:val="10"/>
                <w:sz w:val="28"/>
                <w:szCs w:val="28"/>
              </w:rPr>
              <w:t>(4-я неделя февраля — 1 -я неделя марта)</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Организация всех видов детской деятельности (игро</w:t>
            </w:r>
            <w:r w:rsidRPr="00F865C4">
              <w:rPr>
                <w:rFonts w:ascii="Times New Roman" w:hAnsi="Times New Roman" w:cs="Times New Roman"/>
                <w:sz w:val="28"/>
                <w:szCs w:val="28"/>
              </w:rPr>
              <w:softHyphen/>
              <w:t xml:space="preserve">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w:t>
            </w:r>
            <w:r w:rsidRPr="00F865C4">
              <w:rPr>
                <w:rFonts w:ascii="Times New Roman" w:hAnsi="Times New Roman" w:cs="Times New Roman"/>
                <w:sz w:val="28"/>
                <w:szCs w:val="28"/>
              </w:rPr>
              <w:lastRenderedPageBreak/>
              <w:t>женщинам. Привлечение детей к изготовлению подарков маме, бабушке, воспитателям.</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Воспитание бережного и чуткого отношения к самым близким людям, формирование потребности радо</w:t>
            </w:r>
            <w:r w:rsidRPr="00F865C4">
              <w:rPr>
                <w:rFonts w:ascii="Times New Roman" w:hAnsi="Times New Roman" w:cs="Times New Roman"/>
                <w:sz w:val="28"/>
                <w:szCs w:val="28"/>
              </w:rPr>
              <w:softHyphen/>
              <w:t>вать близких добрыми делами.</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lastRenderedPageBreak/>
              <w:t>Праздник 8 Марта. Выставка</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 xml:space="preserve">детского творчества. </w:t>
            </w:r>
          </w:p>
        </w:tc>
      </w:tr>
      <w:tr w:rsidR="00DC214D" w:rsidRPr="00F865C4" w:rsidTr="00D45EB0">
        <w:trPr>
          <w:trHeight w:val="107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Народная культура и традиции</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Cs/>
                <w:spacing w:val="10"/>
                <w:sz w:val="28"/>
                <w:szCs w:val="28"/>
              </w:rPr>
              <w:t>(2-я-4-я недели марта)</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Знакомство детей с народными традициями и обы</w:t>
            </w:r>
            <w:r w:rsidRPr="00F865C4">
              <w:rPr>
                <w:rFonts w:ascii="Times New Roman" w:hAnsi="Times New Roman" w:cs="Times New Roman"/>
                <w:sz w:val="28"/>
                <w:szCs w:val="28"/>
              </w:rPr>
              <w:softHyphen/>
              <w:t>чаями.</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об искусстве, традициях и обычаях народов России.</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Продолжение знакомства с народными песнями, плясками.</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представлений о разнообразии народного искусства, художественных промыслов (различные ви</w:t>
            </w:r>
            <w:r w:rsidRPr="00F865C4">
              <w:rPr>
                <w:rFonts w:ascii="Times New Roman" w:hAnsi="Times New Roman" w:cs="Times New Roman"/>
                <w:sz w:val="28"/>
                <w:szCs w:val="28"/>
              </w:rPr>
              <w:softHyphen/>
              <w:t>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Фольклорный праздник. Выставка детского творчества.</w:t>
            </w:r>
          </w:p>
        </w:tc>
      </w:tr>
      <w:tr w:rsidR="00DC214D" w:rsidRPr="00F865C4" w:rsidTr="00D45EB0">
        <w:trPr>
          <w:trHeight w:val="107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 xml:space="preserve">Весна </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Cs/>
                <w:spacing w:val="10"/>
                <w:sz w:val="28"/>
                <w:szCs w:val="28"/>
              </w:rPr>
              <w:t>(1 -я-2-я недели апреля)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Формирование у детей обобщенных представлений о весне, приспособленности растений и животных к изменениям в природе.</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Расширение знаний о характерных признаках весны; о прилете птиц; о связи между явлениями живой и неживой природы и сезонными видами труда; о ве</w:t>
            </w:r>
            <w:r w:rsidRPr="00F865C4">
              <w:rPr>
                <w:rFonts w:ascii="Times New Roman" w:hAnsi="Times New Roman" w:cs="Times New Roman"/>
                <w:sz w:val="28"/>
                <w:szCs w:val="28"/>
              </w:rPr>
              <w:softHyphen/>
              <w:t>сенних изменениях в природе.</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«Весна-красна», День Земли - 22 апреля. Выставка детского творчества.</w:t>
            </w:r>
          </w:p>
        </w:tc>
      </w:tr>
      <w:tr w:rsidR="00DC214D" w:rsidRPr="00F865C4" w:rsidTr="00D45EB0">
        <w:trPr>
          <w:trHeight w:val="107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t xml:space="preserve">День Победы    </w:t>
            </w:r>
            <w:r w:rsidRPr="00F865C4">
              <w:rPr>
                <w:rFonts w:ascii="Times New Roman" w:hAnsi="Times New Roman" w:cs="Times New Roman"/>
                <w:iCs/>
                <w:spacing w:val="10"/>
                <w:sz w:val="28"/>
                <w:szCs w:val="28"/>
              </w:rPr>
              <w:t>(3-я неделя апреля — 1-я неделя мая)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Воспитание детей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Рассказы детям о воинских наградах дедушек, бабу</w:t>
            </w:r>
            <w:r w:rsidRPr="00F865C4">
              <w:rPr>
                <w:rFonts w:ascii="Times New Roman" w:hAnsi="Times New Roman" w:cs="Times New Roman"/>
                <w:sz w:val="28"/>
                <w:szCs w:val="28"/>
              </w:rPr>
              <w:softHyphen/>
              <w:t>шек, родителей.</w:t>
            </w:r>
          </w:p>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Рассказы о преемственности поколений защитников Родины: от былинных богатырей до героев Великой Отечественной войны.</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День Победы. Выставка детского творчества.</w:t>
            </w:r>
          </w:p>
        </w:tc>
      </w:tr>
      <w:tr w:rsidR="00DC214D" w:rsidRPr="00F865C4" w:rsidTr="00D45EB0">
        <w:trPr>
          <w:trHeight w:val="1070"/>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rsidR="00DC214D"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
                <w:iCs/>
                <w:spacing w:val="10"/>
                <w:sz w:val="28"/>
                <w:szCs w:val="28"/>
              </w:rPr>
              <w:lastRenderedPageBreak/>
              <w:t>До свидания, детский сад! Здравствуй, школа!</w:t>
            </w:r>
          </w:p>
          <w:p w:rsidR="00DC214D" w:rsidRPr="00F865C4" w:rsidRDefault="00DC214D" w:rsidP="00D45EB0">
            <w:pPr>
              <w:spacing w:after="0"/>
              <w:jc w:val="center"/>
              <w:rPr>
                <w:rFonts w:ascii="Times New Roman" w:hAnsi="Times New Roman" w:cs="Times New Roman"/>
                <w:i/>
                <w:iCs/>
                <w:spacing w:val="10"/>
                <w:sz w:val="28"/>
                <w:szCs w:val="28"/>
              </w:rPr>
            </w:pPr>
            <w:r w:rsidRPr="00F865C4">
              <w:rPr>
                <w:rFonts w:ascii="Times New Roman" w:hAnsi="Times New Roman" w:cs="Times New Roman"/>
                <w:iCs/>
                <w:spacing w:val="10"/>
                <w:sz w:val="28"/>
                <w:szCs w:val="28"/>
              </w:rPr>
              <w:t>(2-я-4-я недели мая)</w:t>
            </w:r>
          </w:p>
        </w:tc>
        <w:tc>
          <w:tcPr>
            <w:tcW w:w="5786"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Организация всех видов детской деятельности (игро</w:t>
            </w:r>
            <w:r w:rsidRPr="00F865C4">
              <w:rPr>
                <w:rFonts w:ascii="Times New Roman" w:hAnsi="Times New Roman" w:cs="Times New Roman"/>
                <w:sz w:val="28"/>
                <w:szCs w:val="28"/>
              </w:rPr>
              <w:softHyphen/>
              <w:t>вой, коммуникативной, трудовой, познавательно-ис</w:t>
            </w:r>
            <w:r w:rsidRPr="00F865C4">
              <w:rPr>
                <w:rFonts w:ascii="Times New Roman" w:hAnsi="Times New Roman" w:cs="Times New Roman"/>
                <w:sz w:val="28"/>
                <w:szCs w:val="28"/>
              </w:rPr>
              <w:softHyphen/>
              <w:t>следовательской, продуктивной, музыкально- художественной, чтения) вокруг темы прощания с детским садом и поступления в школу. Формирование эмоционально положительного отно</w:t>
            </w:r>
            <w:r w:rsidRPr="00F865C4">
              <w:rPr>
                <w:rFonts w:ascii="Times New Roman" w:hAnsi="Times New Roman" w:cs="Times New Roman"/>
                <w:sz w:val="28"/>
                <w:szCs w:val="28"/>
              </w:rPr>
              <w:softHyphen/>
              <w:t>шения к предстоящему поступлению в 1-й класс.</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116" w:right="142"/>
              <w:jc w:val="both"/>
              <w:rPr>
                <w:rFonts w:ascii="Times New Roman" w:hAnsi="Times New Roman" w:cs="Times New Roman"/>
                <w:sz w:val="28"/>
                <w:szCs w:val="28"/>
              </w:rPr>
            </w:pPr>
            <w:r w:rsidRPr="00F865C4">
              <w:rPr>
                <w:rFonts w:ascii="Times New Roman" w:hAnsi="Times New Roman" w:cs="Times New Roman"/>
                <w:sz w:val="28"/>
                <w:szCs w:val="28"/>
              </w:rPr>
              <w:t>Праздник «До свидания, детский сад!».</w:t>
            </w:r>
          </w:p>
        </w:tc>
      </w:tr>
      <w:tr w:rsidR="00DC214D" w:rsidRPr="00F865C4" w:rsidTr="00D45EB0">
        <w:trPr>
          <w:trHeight w:val="645"/>
        </w:trPr>
        <w:tc>
          <w:tcPr>
            <w:tcW w:w="1049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C214D" w:rsidRPr="00F865C4" w:rsidRDefault="00DC214D" w:rsidP="00D45EB0">
            <w:pPr>
              <w:pStyle w:val="a4"/>
              <w:spacing w:after="0"/>
              <w:ind w:left="0" w:firstLine="720"/>
              <w:rPr>
                <w:rFonts w:ascii="Times New Roman" w:hAnsi="Times New Roman" w:cs="Times New Roman"/>
                <w:sz w:val="28"/>
                <w:szCs w:val="28"/>
              </w:rPr>
            </w:pPr>
            <w:r w:rsidRPr="00F865C4">
              <w:rPr>
                <w:rFonts w:ascii="Times New Roman" w:hAnsi="Times New Roman" w:cs="Times New Roman"/>
                <w:sz w:val="28"/>
                <w:szCs w:val="28"/>
              </w:rPr>
              <w:t>В летний период детский сад работает в каникулярном режиме (1 -я не</w:t>
            </w:r>
            <w:r>
              <w:rPr>
                <w:rFonts w:ascii="Times New Roman" w:hAnsi="Times New Roman" w:cs="Times New Roman"/>
                <w:sz w:val="28"/>
                <w:szCs w:val="28"/>
              </w:rPr>
              <w:t>деля июня -</w:t>
            </w:r>
            <w:r w:rsidRPr="00F865C4">
              <w:rPr>
                <w:rFonts w:ascii="Times New Roman" w:hAnsi="Times New Roman" w:cs="Times New Roman"/>
                <w:sz w:val="28"/>
                <w:szCs w:val="28"/>
              </w:rPr>
              <w:t>4-я неделя августа)</w:t>
            </w:r>
            <w:r>
              <w:rPr>
                <w:rFonts w:ascii="Times New Roman" w:hAnsi="Times New Roman" w:cs="Times New Roman"/>
                <w:sz w:val="28"/>
                <w:szCs w:val="28"/>
              </w:rPr>
              <w:t>.</w:t>
            </w:r>
          </w:p>
        </w:tc>
      </w:tr>
    </w:tbl>
    <w:p w:rsidR="00DC214D" w:rsidRDefault="00DC214D" w:rsidP="00DC214D">
      <w:pPr>
        <w:pStyle w:val="a7"/>
        <w:spacing w:after="240"/>
        <w:rPr>
          <w:rFonts w:ascii="Times New Roman" w:hAnsi="Times New Roman" w:cs="Times New Roman"/>
          <w:sz w:val="48"/>
          <w:szCs w:val="48"/>
        </w:rPr>
      </w:pPr>
    </w:p>
    <w:p w:rsidR="00DC214D" w:rsidRPr="00FC0169" w:rsidRDefault="00DC214D" w:rsidP="00DC214D">
      <w:pPr>
        <w:pStyle w:val="a7"/>
        <w:jc w:val="center"/>
        <w:rPr>
          <w:rFonts w:ascii="Times New Roman" w:hAnsi="Times New Roman" w:cs="Times New Roman"/>
          <w:b/>
          <w:sz w:val="28"/>
          <w:szCs w:val="28"/>
        </w:rPr>
      </w:pPr>
      <w:r w:rsidRPr="00FC0169">
        <w:rPr>
          <w:rFonts w:ascii="Times New Roman" w:hAnsi="Times New Roman" w:cs="Times New Roman"/>
          <w:b/>
          <w:sz w:val="28"/>
          <w:szCs w:val="28"/>
        </w:rPr>
        <w:t>Примерный перечень</w:t>
      </w:r>
      <w:r>
        <w:rPr>
          <w:rFonts w:ascii="Times New Roman" w:hAnsi="Times New Roman" w:cs="Times New Roman"/>
          <w:b/>
          <w:sz w:val="28"/>
          <w:szCs w:val="28"/>
        </w:rPr>
        <w:t xml:space="preserve"> </w:t>
      </w:r>
      <w:r w:rsidRPr="00FC0169">
        <w:rPr>
          <w:rFonts w:ascii="Times New Roman" w:hAnsi="Times New Roman" w:cs="Times New Roman"/>
          <w:b/>
          <w:sz w:val="28"/>
          <w:szCs w:val="28"/>
        </w:rPr>
        <w:t>основных движений,</w:t>
      </w:r>
      <w:r>
        <w:rPr>
          <w:rFonts w:ascii="Times New Roman" w:hAnsi="Times New Roman" w:cs="Times New Roman"/>
          <w:b/>
          <w:sz w:val="28"/>
          <w:szCs w:val="28"/>
        </w:rPr>
        <w:t xml:space="preserve"> </w:t>
      </w:r>
      <w:r w:rsidRPr="00FC0169">
        <w:rPr>
          <w:rFonts w:ascii="Times New Roman" w:hAnsi="Times New Roman" w:cs="Times New Roman"/>
          <w:b/>
          <w:sz w:val="28"/>
          <w:szCs w:val="28"/>
        </w:rPr>
        <w:t>подвижных игр и упражнений</w:t>
      </w:r>
    </w:p>
    <w:p w:rsidR="00DC214D" w:rsidRPr="00FC0169" w:rsidRDefault="00DC214D" w:rsidP="00DC214D">
      <w:pPr>
        <w:pStyle w:val="a7"/>
        <w:jc w:val="center"/>
        <w:rPr>
          <w:rFonts w:ascii="Times New Roman" w:hAnsi="Times New Roman" w:cs="Times New Roman"/>
          <w:b/>
          <w:sz w:val="28"/>
          <w:szCs w:val="28"/>
        </w:rPr>
      </w:pPr>
      <w:r w:rsidRPr="00FC0169">
        <w:rPr>
          <w:rFonts w:ascii="Times New Roman" w:hAnsi="Times New Roman" w:cs="Times New Roman"/>
          <w:b/>
          <w:sz w:val="28"/>
          <w:szCs w:val="28"/>
        </w:rPr>
        <w:t>Первая младшая группа</w:t>
      </w:r>
    </w:p>
    <w:p w:rsidR="00DC214D" w:rsidRPr="00FC0169" w:rsidRDefault="00DC214D" w:rsidP="00DC214D">
      <w:pPr>
        <w:pStyle w:val="a7"/>
        <w:jc w:val="center"/>
        <w:rPr>
          <w:rFonts w:ascii="Times New Roman" w:hAnsi="Times New Roman" w:cs="Times New Roman"/>
          <w:b/>
          <w:sz w:val="28"/>
          <w:szCs w:val="28"/>
        </w:rPr>
      </w:pPr>
      <w:r w:rsidRPr="00FC0169">
        <w:rPr>
          <w:rFonts w:ascii="Times New Roman" w:hAnsi="Times New Roman" w:cs="Times New Roman"/>
          <w:b/>
          <w:sz w:val="28"/>
          <w:szCs w:val="28"/>
        </w:rPr>
        <w:t>(от 2 до 3 лет)</w:t>
      </w:r>
    </w:p>
    <w:p w:rsidR="00DC214D" w:rsidRPr="00FC0169" w:rsidRDefault="00DC214D" w:rsidP="00DC214D">
      <w:pPr>
        <w:pStyle w:val="a7"/>
        <w:jc w:val="both"/>
        <w:rPr>
          <w:rFonts w:ascii="Times New Roman" w:hAnsi="Times New Roman" w:cs="Times New Roman"/>
          <w:b/>
          <w:i/>
          <w:iCs/>
          <w:sz w:val="28"/>
          <w:szCs w:val="28"/>
        </w:rPr>
      </w:pPr>
      <w:r w:rsidRPr="00FC0169">
        <w:rPr>
          <w:rFonts w:ascii="Times New Roman" w:hAnsi="Times New Roman" w:cs="Times New Roman"/>
          <w:b/>
          <w:i/>
          <w:iCs/>
          <w:sz w:val="28"/>
          <w:szCs w:val="28"/>
        </w:rPr>
        <w:t>Основные движения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Ходьба. Ходьба подгруппами и </w:t>
      </w:r>
      <w:r>
        <w:rPr>
          <w:rFonts w:ascii="Times New Roman" w:hAnsi="Times New Roman" w:cs="Times New Roman"/>
          <w:sz w:val="28"/>
          <w:szCs w:val="28"/>
        </w:rPr>
        <w:t xml:space="preserve">всей группой, парами, по кругу, </w:t>
      </w:r>
      <w:r w:rsidRPr="00FC0169">
        <w:rPr>
          <w:rFonts w:ascii="Times New Roman" w:hAnsi="Times New Roman" w:cs="Times New Roman"/>
          <w:sz w:val="28"/>
          <w:szCs w:val="28"/>
        </w:rPr>
        <w:t xml:space="preserve">взявшись за руки, с изменением темпа, с </w:t>
      </w:r>
      <w:r>
        <w:rPr>
          <w:rFonts w:ascii="Times New Roman" w:hAnsi="Times New Roman" w:cs="Times New Roman"/>
          <w:sz w:val="28"/>
          <w:szCs w:val="28"/>
        </w:rPr>
        <w:t>переходом на бег, и наоборот, с изменением</w:t>
      </w:r>
      <w:r w:rsidRPr="00FC0169">
        <w:rPr>
          <w:rFonts w:ascii="Times New Roman" w:hAnsi="Times New Roman" w:cs="Times New Roman"/>
          <w:sz w:val="28"/>
          <w:szCs w:val="28"/>
        </w:rPr>
        <w:t xml:space="preserve">, врассыпную </w:t>
      </w:r>
      <w:r>
        <w:rPr>
          <w:rFonts w:ascii="Times New Roman" w:hAnsi="Times New Roman" w:cs="Times New Roman"/>
          <w:sz w:val="28"/>
          <w:szCs w:val="28"/>
        </w:rPr>
        <w:t xml:space="preserve">(после 2 лет 6 месяцев), обходя </w:t>
      </w:r>
      <w:r w:rsidRPr="00FC0169">
        <w:rPr>
          <w:rFonts w:ascii="Times New Roman" w:hAnsi="Times New Roman" w:cs="Times New Roman"/>
          <w:sz w:val="28"/>
          <w:szCs w:val="28"/>
        </w:rPr>
        <w:t>предметы, приставным шагом вперед, в стороны.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в равновесии. Х</w:t>
      </w:r>
      <w:r>
        <w:rPr>
          <w:rFonts w:ascii="Times New Roman" w:hAnsi="Times New Roman" w:cs="Times New Roman"/>
          <w:sz w:val="28"/>
          <w:szCs w:val="28"/>
        </w:rPr>
        <w:t xml:space="preserve">одьба по прямой дорожке (ширина </w:t>
      </w:r>
      <w:r w:rsidRPr="00FC0169">
        <w:rPr>
          <w:rFonts w:ascii="Times New Roman" w:hAnsi="Times New Roman" w:cs="Times New Roman"/>
          <w:sz w:val="28"/>
          <w:szCs w:val="28"/>
        </w:rPr>
        <w:t>20 см, длина 2–3 м) с перешагиванием че</w:t>
      </w:r>
      <w:r>
        <w:rPr>
          <w:rFonts w:ascii="Times New Roman" w:hAnsi="Times New Roman" w:cs="Times New Roman"/>
          <w:sz w:val="28"/>
          <w:szCs w:val="28"/>
        </w:rPr>
        <w:t xml:space="preserve">рез предметы (высота 10–15 см); </w:t>
      </w:r>
      <w:r w:rsidRPr="00FC0169">
        <w:rPr>
          <w:rFonts w:ascii="Times New Roman" w:hAnsi="Times New Roman" w:cs="Times New Roman"/>
          <w:sz w:val="28"/>
          <w:szCs w:val="28"/>
        </w:rPr>
        <w:t>по доске, гимнастической скамейке, б</w:t>
      </w:r>
      <w:r>
        <w:rPr>
          <w:rFonts w:ascii="Times New Roman" w:hAnsi="Times New Roman" w:cs="Times New Roman"/>
          <w:sz w:val="28"/>
          <w:szCs w:val="28"/>
        </w:rPr>
        <w:t>ревну (ширина 20–25 см). Круже</w:t>
      </w:r>
      <w:r w:rsidRPr="00FC0169">
        <w:rPr>
          <w:rFonts w:ascii="Times New Roman" w:hAnsi="Times New Roman" w:cs="Times New Roman"/>
          <w:sz w:val="28"/>
          <w:szCs w:val="28"/>
        </w:rPr>
        <w:t>ние в медленном темпе (с предметом в руках).</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Бег. Бег подгруппами и всей группо</w:t>
      </w:r>
      <w:r>
        <w:rPr>
          <w:rFonts w:ascii="Times New Roman" w:hAnsi="Times New Roman" w:cs="Times New Roman"/>
          <w:sz w:val="28"/>
          <w:szCs w:val="28"/>
        </w:rPr>
        <w:t xml:space="preserve">й в прямом направлении, друг за </w:t>
      </w:r>
      <w:r w:rsidRPr="00FC0169">
        <w:rPr>
          <w:rFonts w:ascii="Times New Roman" w:hAnsi="Times New Roman" w:cs="Times New Roman"/>
          <w:sz w:val="28"/>
          <w:szCs w:val="28"/>
        </w:rPr>
        <w:t>другом, в колонне по одному, в медленн</w:t>
      </w:r>
      <w:r>
        <w:rPr>
          <w:rFonts w:ascii="Times New Roman" w:hAnsi="Times New Roman" w:cs="Times New Roman"/>
          <w:sz w:val="28"/>
          <w:szCs w:val="28"/>
        </w:rPr>
        <w:t xml:space="preserve">ом темпе в течение 30–40 секунд </w:t>
      </w:r>
      <w:r w:rsidRPr="00FC0169">
        <w:rPr>
          <w:rFonts w:ascii="Times New Roman" w:hAnsi="Times New Roman" w:cs="Times New Roman"/>
          <w:sz w:val="28"/>
          <w:szCs w:val="28"/>
        </w:rPr>
        <w:t>(непрерывно), с изменением темпа. Б</w:t>
      </w:r>
      <w:r>
        <w:rPr>
          <w:rFonts w:ascii="Times New Roman" w:hAnsi="Times New Roman" w:cs="Times New Roman"/>
          <w:sz w:val="28"/>
          <w:szCs w:val="28"/>
        </w:rPr>
        <w:t xml:space="preserve">ег между двумя шнурами, линиями </w:t>
      </w:r>
      <w:r w:rsidRPr="00FC0169">
        <w:rPr>
          <w:rFonts w:ascii="Times New Roman" w:hAnsi="Times New Roman" w:cs="Times New Roman"/>
          <w:sz w:val="28"/>
          <w:szCs w:val="28"/>
        </w:rPr>
        <w:t>(расстояние между ними 25–30 см).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Ползание, лазанье. Ползание на ч</w:t>
      </w:r>
      <w:r>
        <w:rPr>
          <w:rFonts w:ascii="Times New Roman" w:hAnsi="Times New Roman" w:cs="Times New Roman"/>
          <w:sz w:val="28"/>
          <w:szCs w:val="28"/>
        </w:rPr>
        <w:t>етвереньках по прямой (расстоя</w:t>
      </w:r>
      <w:r w:rsidRPr="00FC0169">
        <w:rPr>
          <w:rFonts w:ascii="Times New Roman" w:hAnsi="Times New Roman" w:cs="Times New Roman"/>
          <w:sz w:val="28"/>
          <w:szCs w:val="28"/>
        </w:rPr>
        <w:t xml:space="preserve">ние 3–4 м); по доске, лежащей на полу; по наклонной </w:t>
      </w:r>
      <w:r>
        <w:rPr>
          <w:rFonts w:ascii="Times New Roman" w:hAnsi="Times New Roman" w:cs="Times New Roman"/>
          <w:sz w:val="28"/>
          <w:szCs w:val="28"/>
        </w:rPr>
        <w:t xml:space="preserve">доске, приподнятой </w:t>
      </w:r>
      <w:r w:rsidRPr="00FC0169">
        <w:rPr>
          <w:rFonts w:ascii="Times New Roman" w:hAnsi="Times New Roman" w:cs="Times New Roman"/>
          <w:sz w:val="28"/>
          <w:szCs w:val="28"/>
        </w:rPr>
        <w:t xml:space="preserve">одним концом на высоту 20–30 см; по </w:t>
      </w:r>
      <w:r>
        <w:rPr>
          <w:rFonts w:ascii="Times New Roman" w:hAnsi="Times New Roman" w:cs="Times New Roman"/>
          <w:sz w:val="28"/>
          <w:szCs w:val="28"/>
        </w:rPr>
        <w:t>гимнастической скамейке. Подле</w:t>
      </w:r>
      <w:r w:rsidRPr="00FC0169">
        <w:rPr>
          <w:rFonts w:ascii="Times New Roman" w:hAnsi="Times New Roman" w:cs="Times New Roman"/>
          <w:sz w:val="28"/>
          <w:szCs w:val="28"/>
        </w:rPr>
        <w:t>зание под воротца, веревку (высота 30–40 см), перелезание через бревно.</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Лазанье по лесенке-стремянке, гимнаст</w:t>
      </w:r>
      <w:r>
        <w:rPr>
          <w:rFonts w:ascii="Times New Roman" w:hAnsi="Times New Roman" w:cs="Times New Roman"/>
          <w:sz w:val="28"/>
          <w:szCs w:val="28"/>
        </w:rPr>
        <w:t>ической стенке вверх и вниз (вы</w:t>
      </w:r>
      <w:r w:rsidRPr="00FC0169">
        <w:rPr>
          <w:rFonts w:ascii="Times New Roman" w:hAnsi="Times New Roman" w:cs="Times New Roman"/>
          <w:sz w:val="28"/>
          <w:szCs w:val="28"/>
        </w:rPr>
        <w:t>сота 1,5 м) удобным для ребенка способом.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бросание, метание. Ка</w:t>
      </w:r>
      <w:r>
        <w:rPr>
          <w:rFonts w:ascii="Times New Roman" w:hAnsi="Times New Roman" w:cs="Times New Roman"/>
          <w:sz w:val="28"/>
          <w:szCs w:val="28"/>
        </w:rPr>
        <w:t xml:space="preserve">тание мяча двумя руками и одной </w:t>
      </w:r>
      <w:r w:rsidRPr="00FC0169">
        <w:rPr>
          <w:rFonts w:ascii="Times New Roman" w:hAnsi="Times New Roman" w:cs="Times New Roman"/>
          <w:sz w:val="28"/>
          <w:szCs w:val="28"/>
        </w:rPr>
        <w:t>рукой педагогу, друг другу, под дугу, стоя</w:t>
      </w:r>
      <w:r>
        <w:rPr>
          <w:rFonts w:ascii="Times New Roman" w:hAnsi="Times New Roman" w:cs="Times New Roman"/>
          <w:sz w:val="28"/>
          <w:szCs w:val="28"/>
        </w:rPr>
        <w:t xml:space="preserve"> и сидя (расстояние 50–100 см); </w:t>
      </w:r>
      <w:r w:rsidRPr="00FC0169">
        <w:rPr>
          <w:rFonts w:ascii="Times New Roman" w:hAnsi="Times New Roman" w:cs="Times New Roman"/>
          <w:sz w:val="28"/>
          <w:szCs w:val="28"/>
        </w:rPr>
        <w:t>бросание мяча вперед двумя руками снизу</w:t>
      </w:r>
      <w:r>
        <w:rPr>
          <w:rFonts w:ascii="Times New Roman" w:hAnsi="Times New Roman" w:cs="Times New Roman"/>
          <w:sz w:val="28"/>
          <w:szCs w:val="28"/>
        </w:rPr>
        <w:t xml:space="preserve">, от груди, из-за головы, через </w:t>
      </w:r>
      <w:r w:rsidRPr="00FC0169">
        <w:rPr>
          <w:rFonts w:ascii="Times New Roman" w:hAnsi="Times New Roman" w:cs="Times New Roman"/>
          <w:sz w:val="28"/>
          <w:szCs w:val="28"/>
        </w:rPr>
        <w:t>шнур, натянутый на уровне груди ребен</w:t>
      </w:r>
      <w:r>
        <w:rPr>
          <w:rFonts w:ascii="Times New Roman" w:hAnsi="Times New Roman" w:cs="Times New Roman"/>
          <w:sz w:val="28"/>
          <w:szCs w:val="28"/>
        </w:rPr>
        <w:t xml:space="preserve">ка, с расстояния 1–1,5 м, через </w:t>
      </w:r>
      <w:r w:rsidRPr="00FC0169">
        <w:rPr>
          <w:rFonts w:ascii="Times New Roman" w:hAnsi="Times New Roman" w:cs="Times New Roman"/>
          <w:sz w:val="28"/>
          <w:szCs w:val="28"/>
        </w:rPr>
        <w:t>сетку, натянутую на уровне роста р</w:t>
      </w:r>
      <w:r>
        <w:rPr>
          <w:rFonts w:ascii="Times New Roman" w:hAnsi="Times New Roman" w:cs="Times New Roman"/>
          <w:sz w:val="28"/>
          <w:szCs w:val="28"/>
        </w:rPr>
        <w:t xml:space="preserve">ебенка. Метание мячей, набивных </w:t>
      </w:r>
      <w:r w:rsidRPr="00FC0169">
        <w:rPr>
          <w:rFonts w:ascii="Times New Roman" w:hAnsi="Times New Roman" w:cs="Times New Roman"/>
          <w:sz w:val="28"/>
          <w:szCs w:val="28"/>
        </w:rPr>
        <w:t xml:space="preserve">мешочков, шишек на дальность правой </w:t>
      </w:r>
      <w:r>
        <w:rPr>
          <w:rFonts w:ascii="Times New Roman" w:hAnsi="Times New Roman" w:cs="Times New Roman"/>
          <w:sz w:val="28"/>
          <w:szCs w:val="28"/>
        </w:rPr>
        <w:t xml:space="preserve">и левой рукой; в горизонтальную </w:t>
      </w:r>
      <w:r w:rsidRPr="00FC0169">
        <w:rPr>
          <w:rFonts w:ascii="Times New Roman" w:hAnsi="Times New Roman" w:cs="Times New Roman"/>
          <w:sz w:val="28"/>
          <w:szCs w:val="28"/>
        </w:rPr>
        <w:t>цель — двумя руками, правой (левой) ру</w:t>
      </w:r>
      <w:r>
        <w:rPr>
          <w:rFonts w:ascii="Times New Roman" w:hAnsi="Times New Roman" w:cs="Times New Roman"/>
          <w:sz w:val="28"/>
          <w:szCs w:val="28"/>
        </w:rPr>
        <w:t>кой с расстояния 1 м. Ловля мя</w:t>
      </w:r>
      <w:r w:rsidRPr="00FC0169">
        <w:rPr>
          <w:rFonts w:ascii="Times New Roman" w:hAnsi="Times New Roman" w:cs="Times New Roman"/>
          <w:sz w:val="28"/>
          <w:szCs w:val="28"/>
        </w:rPr>
        <w:t>ча, брошенного педагогом с расстояния 50–100 см.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Прыжки. Прыжки на двух ногах на</w:t>
      </w:r>
      <w:r>
        <w:rPr>
          <w:rFonts w:ascii="Times New Roman" w:hAnsi="Times New Roman" w:cs="Times New Roman"/>
          <w:sz w:val="28"/>
          <w:szCs w:val="28"/>
        </w:rPr>
        <w:t xml:space="preserve"> месте, слегка продвигаясь впе</w:t>
      </w:r>
      <w:r w:rsidRPr="00FC0169">
        <w:rPr>
          <w:rFonts w:ascii="Times New Roman" w:hAnsi="Times New Roman" w:cs="Times New Roman"/>
          <w:sz w:val="28"/>
          <w:szCs w:val="28"/>
        </w:rPr>
        <w:t xml:space="preserve">ред; прыжки на двух ногах через шнур </w:t>
      </w:r>
      <w:r>
        <w:rPr>
          <w:rFonts w:ascii="Times New Roman" w:hAnsi="Times New Roman" w:cs="Times New Roman"/>
          <w:sz w:val="28"/>
          <w:szCs w:val="28"/>
        </w:rPr>
        <w:t xml:space="preserve">(линию); через две параллельные </w:t>
      </w:r>
      <w:r w:rsidRPr="00FC0169">
        <w:rPr>
          <w:rFonts w:ascii="Times New Roman" w:hAnsi="Times New Roman" w:cs="Times New Roman"/>
          <w:sz w:val="28"/>
          <w:szCs w:val="28"/>
        </w:rPr>
        <w:t xml:space="preserve">линии (10–30 см). </w:t>
      </w:r>
      <w:r>
        <w:rPr>
          <w:rFonts w:ascii="Times New Roman" w:hAnsi="Times New Roman" w:cs="Times New Roman"/>
          <w:sz w:val="28"/>
          <w:szCs w:val="28"/>
        </w:rPr>
        <w:tab/>
      </w:r>
      <w:r w:rsidRPr="00FC0169">
        <w:rPr>
          <w:rFonts w:ascii="Times New Roman" w:hAnsi="Times New Roman" w:cs="Times New Roman"/>
          <w:sz w:val="28"/>
          <w:szCs w:val="28"/>
        </w:rPr>
        <w:t>Прыжки вверх с кас</w:t>
      </w:r>
      <w:r>
        <w:rPr>
          <w:rFonts w:ascii="Times New Roman" w:hAnsi="Times New Roman" w:cs="Times New Roman"/>
          <w:sz w:val="28"/>
          <w:szCs w:val="28"/>
        </w:rPr>
        <w:t xml:space="preserve">анием предмета, находящегося на </w:t>
      </w:r>
      <w:r w:rsidRPr="00FC0169">
        <w:rPr>
          <w:rFonts w:ascii="Times New Roman" w:hAnsi="Times New Roman" w:cs="Times New Roman"/>
          <w:sz w:val="28"/>
          <w:szCs w:val="28"/>
        </w:rPr>
        <w:t>10–15 см выше поднятой руки ребенка.</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lastRenderedPageBreak/>
        <w:t>Общеразвивающие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кистей рук, разв</w:t>
      </w:r>
      <w:r>
        <w:rPr>
          <w:rFonts w:ascii="Times New Roman" w:hAnsi="Times New Roman" w:cs="Times New Roman"/>
          <w:sz w:val="28"/>
          <w:szCs w:val="28"/>
        </w:rPr>
        <w:t>ития и укрепления мышц плечево</w:t>
      </w:r>
      <w:r w:rsidRPr="00FC0169">
        <w:rPr>
          <w:rFonts w:ascii="Times New Roman" w:hAnsi="Times New Roman" w:cs="Times New Roman"/>
          <w:sz w:val="28"/>
          <w:szCs w:val="28"/>
        </w:rPr>
        <w:t>го пояса. Поднимать руки вперед, вверх,</w:t>
      </w:r>
      <w:r>
        <w:rPr>
          <w:rFonts w:ascii="Times New Roman" w:hAnsi="Times New Roman" w:cs="Times New Roman"/>
          <w:sz w:val="28"/>
          <w:szCs w:val="28"/>
        </w:rPr>
        <w:t xml:space="preserve"> в стороны; скрещивать их перед </w:t>
      </w:r>
      <w:r w:rsidRPr="00FC0169">
        <w:rPr>
          <w:rFonts w:ascii="Times New Roman" w:hAnsi="Times New Roman" w:cs="Times New Roman"/>
          <w:sz w:val="28"/>
          <w:szCs w:val="28"/>
        </w:rPr>
        <w:t>грудью и разводить в стороны. Отводит</w:t>
      </w:r>
      <w:r>
        <w:rPr>
          <w:rFonts w:ascii="Times New Roman" w:hAnsi="Times New Roman" w:cs="Times New Roman"/>
          <w:sz w:val="28"/>
          <w:szCs w:val="28"/>
        </w:rPr>
        <w:t xml:space="preserve">ь руки назад, за спину; сгибать </w:t>
      </w:r>
      <w:r w:rsidRPr="00FC0169">
        <w:rPr>
          <w:rFonts w:ascii="Times New Roman" w:hAnsi="Times New Roman" w:cs="Times New Roman"/>
          <w:sz w:val="28"/>
          <w:szCs w:val="28"/>
        </w:rPr>
        <w:t xml:space="preserve">и разгибать их. Хлопать руками перед </w:t>
      </w:r>
      <w:r>
        <w:rPr>
          <w:rFonts w:ascii="Times New Roman" w:hAnsi="Times New Roman" w:cs="Times New Roman"/>
          <w:sz w:val="28"/>
          <w:szCs w:val="28"/>
        </w:rPr>
        <w:t xml:space="preserve">собой, над головой, размахивать </w:t>
      </w:r>
      <w:r w:rsidRPr="00FC0169">
        <w:rPr>
          <w:rFonts w:ascii="Times New Roman" w:hAnsi="Times New Roman" w:cs="Times New Roman"/>
          <w:sz w:val="28"/>
          <w:szCs w:val="28"/>
        </w:rPr>
        <w:t>вперед-назад, вниз-вверх.</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w:t>
      </w:r>
      <w:r>
        <w:rPr>
          <w:rFonts w:ascii="Times New Roman" w:hAnsi="Times New Roman" w:cs="Times New Roman"/>
          <w:sz w:val="28"/>
          <w:szCs w:val="28"/>
        </w:rPr>
        <w:t xml:space="preserve">крепления мышц спины и гибкости </w:t>
      </w:r>
      <w:r w:rsidRPr="00FC0169">
        <w:rPr>
          <w:rFonts w:ascii="Times New Roman" w:hAnsi="Times New Roman" w:cs="Times New Roman"/>
          <w:sz w:val="28"/>
          <w:szCs w:val="28"/>
        </w:rPr>
        <w:t>позвоночника. Поворачиваться вправо-</w:t>
      </w:r>
      <w:r>
        <w:rPr>
          <w:rFonts w:ascii="Times New Roman" w:hAnsi="Times New Roman" w:cs="Times New Roman"/>
          <w:sz w:val="28"/>
          <w:szCs w:val="28"/>
        </w:rPr>
        <w:t xml:space="preserve">влево, передавая предметы рядом </w:t>
      </w:r>
      <w:r w:rsidRPr="00FC0169">
        <w:rPr>
          <w:rFonts w:ascii="Times New Roman" w:hAnsi="Times New Roman" w:cs="Times New Roman"/>
          <w:sz w:val="28"/>
          <w:szCs w:val="28"/>
        </w:rPr>
        <w:t>стоящему (сидящему). Наклоняться вперед и в сто</w:t>
      </w:r>
      <w:r>
        <w:rPr>
          <w:rFonts w:ascii="Times New Roman" w:hAnsi="Times New Roman" w:cs="Times New Roman"/>
          <w:sz w:val="28"/>
          <w:szCs w:val="28"/>
        </w:rPr>
        <w:t>роны. Поочередно сги</w:t>
      </w:r>
      <w:r w:rsidRPr="00FC0169">
        <w:rPr>
          <w:rFonts w:ascii="Times New Roman" w:hAnsi="Times New Roman" w:cs="Times New Roman"/>
          <w:sz w:val="28"/>
          <w:szCs w:val="28"/>
        </w:rPr>
        <w:t>бать и разгибать ноги, сидя на полу. Под</w:t>
      </w:r>
      <w:r>
        <w:rPr>
          <w:rFonts w:ascii="Times New Roman" w:hAnsi="Times New Roman" w:cs="Times New Roman"/>
          <w:sz w:val="28"/>
          <w:szCs w:val="28"/>
        </w:rPr>
        <w:t xml:space="preserve">нимать и опускать ноги, лежа на </w:t>
      </w:r>
      <w:r w:rsidRPr="00FC0169">
        <w:rPr>
          <w:rFonts w:ascii="Times New Roman" w:hAnsi="Times New Roman" w:cs="Times New Roman"/>
          <w:sz w:val="28"/>
          <w:szCs w:val="28"/>
        </w:rPr>
        <w:t>с</w:t>
      </w:r>
      <w:r>
        <w:rPr>
          <w:rFonts w:ascii="Times New Roman" w:hAnsi="Times New Roman" w:cs="Times New Roman"/>
          <w:sz w:val="28"/>
          <w:szCs w:val="28"/>
        </w:rPr>
        <w:t xml:space="preserve">пине. Стоя на коленях, садиться </w:t>
      </w:r>
      <w:r w:rsidRPr="00FC0169">
        <w:rPr>
          <w:rFonts w:ascii="Times New Roman" w:hAnsi="Times New Roman" w:cs="Times New Roman"/>
          <w:sz w:val="28"/>
          <w:szCs w:val="28"/>
        </w:rPr>
        <w:t>на пятки и подниматься.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укрепления мышц брюшного пресса и ног.</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Ходить на месте. Сгибать левую (правую) ноги в колене (с</w:t>
      </w:r>
      <w:r>
        <w:rPr>
          <w:rFonts w:ascii="Times New Roman" w:hAnsi="Times New Roman" w:cs="Times New Roman"/>
          <w:sz w:val="28"/>
          <w:szCs w:val="28"/>
        </w:rPr>
        <w:t xml:space="preserve"> поддержкой) из ис</w:t>
      </w:r>
      <w:r w:rsidRPr="00FC0169">
        <w:rPr>
          <w:rFonts w:ascii="Times New Roman" w:hAnsi="Times New Roman" w:cs="Times New Roman"/>
          <w:sz w:val="28"/>
          <w:szCs w:val="28"/>
        </w:rPr>
        <w:t xml:space="preserve">ходного положения стоя. Приседать, держась </w:t>
      </w:r>
      <w:r>
        <w:rPr>
          <w:rFonts w:ascii="Times New Roman" w:hAnsi="Times New Roman" w:cs="Times New Roman"/>
          <w:sz w:val="28"/>
          <w:szCs w:val="28"/>
        </w:rPr>
        <w:t>за опору; потягиваться, поднима</w:t>
      </w:r>
      <w:r w:rsidRPr="00FC0169">
        <w:rPr>
          <w:rFonts w:ascii="Times New Roman" w:hAnsi="Times New Roman" w:cs="Times New Roman"/>
          <w:sz w:val="28"/>
          <w:szCs w:val="28"/>
        </w:rPr>
        <w:t>ясь на носки. Выставлять ногу вперед на пятку. Шевелить пальцами ног (сидя).</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Подвижные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С ходьбой и бегом. «Догони мяч!», «По тропинке», «Через </w:t>
      </w:r>
      <w:r>
        <w:rPr>
          <w:rFonts w:ascii="Times New Roman" w:hAnsi="Times New Roman" w:cs="Times New Roman"/>
          <w:sz w:val="28"/>
          <w:szCs w:val="28"/>
        </w:rPr>
        <w:t xml:space="preserve">ручеек», </w:t>
      </w:r>
      <w:r w:rsidRPr="00FC0169">
        <w:rPr>
          <w:rFonts w:ascii="Times New Roman" w:hAnsi="Times New Roman" w:cs="Times New Roman"/>
          <w:sz w:val="28"/>
          <w:szCs w:val="28"/>
        </w:rPr>
        <w:t>«Кто тише?», «Пepeшагни через палку»,</w:t>
      </w:r>
      <w:r>
        <w:rPr>
          <w:rFonts w:ascii="Times New Roman" w:hAnsi="Times New Roman" w:cs="Times New Roman"/>
          <w:sz w:val="28"/>
          <w:szCs w:val="28"/>
        </w:rPr>
        <w:t xml:space="preserve"> «Догоните меня!», «Воробышки и </w:t>
      </w:r>
      <w:r w:rsidRPr="00FC0169">
        <w:rPr>
          <w:rFonts w:ascii="Times New Roman" w:hAnsi="Times New Roman" w:cs="Times New Roman"/>
          <w:sz w:val="28"/>
          <w:szCs w:val="28"/>
        </w:rPr>
        <w:t>автомобиль», «Солнышко и дождик», «Птички летают», «Принеси предмет».</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С ползанием. «Доползи до погр</w:t>
      </w:r>
      <w:r>
        <w:rPr>
          <w:rFonts w:ascii="Times New Roman" w:hAnsi="Times New Roman" w:cs="Times New Roman"/>
          <w:sz w:val="28"/>
          <w:szCs w:val="28"/>
        </w:rPr>
        <w:t xml:space="preserve">емушки», «Проползти в воротца», </w:t>
      </w:r>
      <w:r w:rsidRPr="00FC0169">
        <w:rPr>
          <w:rFonts w:ascii="Times New Roman" w:hAnsi="Times New Roman" w:cs="Times New Roman"/>
          <w:sz w:val="28"/>
          <w:szCs w:val="28"/>
        </w:rPr>
        <w:t>«Не переползай линию!», «Обезьянки».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бросанием и ловлей мяча. «Мяч</w:t>
      </w:r>
      <w:r>
        <w:rPr>
          <w:rFonts w:ascii="Times New Roman" w:hAnsi="Times New Roman" w:cs="Times New Roman"/>
          <w:sz w:val="28"/>
          <w:szCs w:val="28"/>
        </w:rPr>
        <w:t xml:space="preserve"> в кругу», «Прокати мяч», «Лови </w:t>
      </w:r>
      <w:r w:rsidRPr="00FC0169">
        <w:rPr>
          <w:rFonts w:ascii="Times New Roman" w:hAnsi="Times New Roman" w:cs="Times New Roman"/>
          <w:sz w:val="28"/>
          <w:szCs w:val="28"/>
        </w:rPr>
        <w:t>мяч», «Попади в воротца», «Целься точнее!».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подпрыгиванием. «Мой веселый,</w:t>
      </w:r>
      <w:r>
        <w:rPr>
          <w:rFonts w:ascii="Times New Roman" w:hAnsi="Times New Roman" w:cs="Times New Roman"/>
          <w:sz w:val="28"/>
          <w:szCs w:val="28"/>
        </w:rPr>
        <w:t xml:space="preserve"> звонкий мяч», «Зайка беленький </w:t>
      </w:r>
      <w:r w:rsidRPr="00FC0169">
        <w:rPr>
          <w:rFonts w:ascii="Times New Roman" w:hAnsi="Times New Roman" w:cs="Times New Roman"/>
          <w:sz w:val="28"/>
          <w:szCs w:val="28"/>
        </w:rPr>
        <w:t>сидит», «Птички в гнездышках», «Через ручеек».</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На ориентировку в пpocтpaнстве. «Где звенит?», «Найди флажок».</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Движение под музыку и пение. «Поезд», «Заинька», «Флажок».</w:t>
      </w:r>
    </w:p>
    <w:p w:rsidR="00DC214D" w:rsidRDefault="00DC214D" w:rsidP="00DC214D">
      <w:pPr>
        <w:pStyle w:val="a7"/>
        <w:spacing w:before="240"/>
        <w:jc w:val="center"/>
        <w:rPr>
          <w:rFonts w:ascii="Times New Roman" w:hAnsi="Times New Roman" w:cs="Times New Roman"/>
          <w:b/>
          <w:sz w:val="28"/>
          <w:szCs w:val="28"/>
        </w:rPr>
      </w:pPr>
    </w:p>
    <w:p w:rsidR="00DC214D" w:rsidRPr="00B90900" w:rsidRDefault="00DC214D" w:rsidP="00DC214D">
      <w:pPr>
        <w:pStyle w:val="a7"/>
        <w:spacing w:before="240"/>
        <w:jc w:val="center"/>
        <w:rPr>
          <w:rFonts w:ascii="Times New Roman" w:hAnsi="Times New Roman" w:cs="Times New Roman"/>
          <w:b/>
          <w:sz w:val="28"/>
          <w:szCs w:val="28"/>
        </w:rPr>
      </w:pPr>
      <w:r w:rsidRPr="00B90900">
        <w:rPr>
          <w:rFonts w:ascii="Times New Roman" w:hAnsi="Times New Roman" w:cs="Times New Roman"/>
          <w:b/>
          <w:sz w:val="28"/>
          <w:szCs w:val="28"/>
        </w:rPr>
        <w:t>Вторая младшая группа</w:t>
      </w:r>
    </w:p>
    <w:p w:rsidR="00DC214D" w:rsidRPr="00B90900" w:rsidRDefault="00DC214D" w:rsidP="00DC214D">
      <w:pPr>
        <w:pStyle w:val="a7"/>
        <w:jc w:val="center"/>
        <w:rPr>
          <w:rFonts w:ascii="Times New Roman" w:hAnsi="Times New Roman" w:cs="Times New Roman"/>
          <w:b/>
          <w:sz w:val="28"/>
          <w:szCs w:val="28"/>
        </w:rPr>
      </w:pPr>
      <w:r w:rsidRPr="00B90900">
        <w:rPr>
          <w:rFonts w:ascii="Times New Roman" w:hAnsi="Times New Roman" w:cs="Times New Roman"/>
          <w:b/>
          <w:sz w:val="28"/>
          <w:szCs w:val="28"/>
        </w:rPr>
        <w:t>(от 3 до 4 лет)</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Основные движения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Ходьба. Ходьба обычная, на носках</w:t>
      </w:r>
      <w:r>
        <w:rPr>
          <w:rFonts w:ascii="Times New Roman" w:hAnsi="Times New Roman" w:cs="Times New Roman"/>
          <w:sz w:val="28"/>
          <w:szCs w:val="28"/>
        </w:rPr>
        <w:t xml:space="preserve">, с высоким подниманием колена, </w:t>
      </w:r>
      <w:r w:rsidRPr="00FC0169">
        <w:rPr>
          <w:rFonts w:ascii="Times New Roman" w:hAnsi="Times New Roman" w:cs="Times New Roman"/>
          <w:sz w:val="28"/>
          <w:szCs w:val="28"/>
        </w:rPr>
        <w:t>в колонне по одному, по два (парами); в разных направлениях: п</w:t>
      </w:r>
      <w:r>
        <w:rPr>
          <w:rFonts w:ascii="Times New Roman" w:hAnsi="Times New Roman" w:cs="Times New Roman"/>
          <w:sz w:val="28"/>
          <w:szCs w:val="28"/>
        </w:rPr>
        <w:t xml:space="preserve">о прямой, </w:t>
      </w:r>
      <w:r w:rsidRPr="00FC0169">
        <w:rPr>
          <w:rFonts w:ascii="Times New Roman" w:hAnsi="Times New Roman" w:cs="Times New Roman"/>
          <w:sz w:val="28"/>
          <w:szCs w:val="28"/>
        </w:rPr>
        <w:t>по кругу, змейкой (между предметами)</w:t>
      </w:r>
      <w:r>
        <w:rPr>
          <w:rFonts w:ascii="Times New Roman" w:hAnsi="Times New Roman" w:cs="Times New Roman"/>
          <w:sz w:val="28"/>
          <w:szCs w:val="28"/>
        </w:rPr>
        <w:t>, врассыпную. Ходьба с выполне</w:t>
      </w:r>
      <w:r w:rsidRPr="00FC0169">
        <w:rPr>
          <w:rFonts w:ascii="Times New Roman" w:hAnsi="Times New Roman" w:cs="Times New Roman"/>
          <w:sz w:val="28"/>
          <w:szCs w:val="28"/>
        </w:rPr>
        <w:t>нием заданий (с остановкой, приседанием, поворотом).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в равновесии. Ходьб</w:t>
      </w:r>
      <w:r>
        <w:rPr>
          <w:rFonts w:ascii="Times New Roman" w:hAnsi="Times New Roman" w:cs="Times New Roman"/>
          <w:sz w:val="28"/>
          <w:szCs w:val="28"/>
        </w:rPr>
        <w:t>а по прямой дорожке (ширина 15–</w:t>
      </w:r>
      <w:r w:rsidRPr="00FC0169">
        <w:rPr>
          <w:rFonts w:ascii="Times New Roman" w:hAnsi="Times New Roman" w:cs="Times New Roman"/>
          <w:sz w:val="28"/>
          <w:szCs w:val="28"/>
        </w:rPr>
        <w:t>20 см, длина 2–2,5 м), по доске, гимнастической скамейке, бревн</w:t>
      </w:r>
      <w:r>
        <w:rPr>
          <w:rFonts w:ascii="Times New Roman" w:hAnsi="Times New Roman" w:cs="Times New Roman"/>
          <w:sz w:val="28"/>
          <w:szCs w:val="28"/>
        </w:rPr>
        <w:t>у, пристав</w:t>
      </w:r>
      <w:r w:rsidRPr="00FC0169">
        <w:rPr>
          <w:rFonts w:ascii="Times New Roman" w:hAnsi="Times New Roman" w:cs="Times New Roman"/>
          <w:sz w:val="28"/>
          <w:szCs w:val="28"/>
        </w:rPr>
        <w:t>ляя пятку одной ноги к носку другой; ходьб</w:t>
      </w:r>
      <w:r>
        <w:rPr>
          <w:rFonts w:ascii="Times New Roman" w:hAnsi="Times New Roman" w:cs="Times New Roman"/>
          <w:sz w:val="28"/>
          <w:szCs w:val="28"/>
        </w:rPr>
        <w:t>а по ребристой доске, с переша</w:t>
      </w:r>
      <w:r w:rsidRPr="00FC0169">
        <w:rPr>
          <w:rFonts w:ascii="Times New Roman" w:hAnsi="Times New Roman" w:cs="Times New Roman"/>
          <w:sz w:val="28"/>
          <w:szCs w:val="28"/>
        </w:rPr>
        <w:t>гиванием через предметы, рейки, по лест</w:t>
      </w:r>
      <w:r>
        <w:rPr>
          <w:rFonts w:ascii="Times New Roman" w:hAnsi="Times New Roman" w:cs="Times New Roman"/>
          <w:sz w:val="28"/>
          <w:szCs w:val="28"/>
        </w:rPr>
        <w:t xml:space="preserve">нице, положенной на пол. Ходьба </w:t>
      </w:r>
      <w:r w:rsidRPr="00FC0169">
        <w:rPr>
          <w:rFonts w:ascii="Times New Roman" w:hAnsi="Times New Roman" w:cs="Times New Roman"/>
          <w:sz w:val="28"/>
          <w:szCs w:val="28"/>
        </w:rPr>
        <w:t>по наклонной доске (высота 30–35 см). Медленное кружение в обе стороны.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Бег. Бег обычный, на носках (подгру</w:t>
      </w:r>
      <w:r>
        <w:rPr>
          <w:rFonts w:ascii="Times New Roman" w:hAnsi="Times New Roman" w:cs="Times New Roman"/>
          <w:sz w:val="28"/>
          <w:szCs w:val="28"/>
        </w:rPr>
        <w:t xml:space="preserve">ппами и всей группой), с одного </w:t>
      </w:r>
      <w:r w:rsidRPr="00FC0169">
        <w:rPr>
          <w:rFonts w:ascii="Times New Roman" w:hAnsi="Times New Roman" w:cs="Times New Roman"/>
          <w:sz w:val="28"/>
          <w:szCs w:val="28"/>
        </w:rPr>
        <w:t>края площадки на другой, в колонне по</w:t>
      </w:r>
      <w:r>
        <w:rPr>
          <w:rFonts w:ascii="Times New Roman" w:hAnsi="Times New Roman" w:cs="Times New Roman"/>
          <w:sz w:val="28"/>
          <w:szCs w:val="28"/>
        </w:rPr>
        <w:t xml:space="preserve"> одному, в разных направлениях: по прямой, </w:t>
      </w:r>
      <w:r w:rsidRPr="00FC0169">
        <w:rPr>
          <w:rFonts w:ascii="Times New Roman" w:hAnsi="Times New Roman" w:cs="Times New Roman"/>
          <w:sz w:val="28"/>
          <w:szCs w:val="28"/>
        </w:rPr>
        <w:t>извилистой дорожкам (ши</w:t>
      </w:r>
      <w:r>
        <w:rPr>
          <w:rFonts w:ascii="Times New Roman" w:hAnsi="Times New Roman" w:cs="Times New Roman"/>
          <w:sz w:val="28"/>
          <w:szCs w:val="28"/>
        </w:rPr>
        <w:t xml:space="preserve">рина 25–50 см, длина 5–6 м), по </w:t>
      </w:r>
      <w:r w:rsidRPr="00FC0169">
        <w:rPr>
          <w:rFonts w:ascii="Times New Roman" w:hAnsi="Times New Roman" w:cs="Times New Roman"/>
          <w:sz w:val="28"/>
          <w:szCs w:val="28"/>
        </w:rPr>
        <w:t>кругу, змейкой, врассыпную; бег с выпо</w:t>
      </w:r>
      <w:r>
        <w:rPr>
          <w:rFonts w:ascii="Times New Roman" w:hAnsi="Times New Roman" w:cs="Times New Roman"/>
          <w:sz w:val="28"/>
          <w:szCs w:val="28"/>
        </w:rPr>
        <w:t>лнением заданий (останавливать</w:t>
      </w:r>
      <w:r w:rsidRPr="00FC0169">
        <w:rPr>
          <w:rFonts w:ascii="Times New Roman" w:hAnsi="Times New Roman" w:cs="Times New Roman"/>
          <w:sz w:val="28"/>
          <w:szCs w:val="28"/>
        </w:rPr>
        <w:t xml:space="preserve">ся, убегать от догоняющего, догонять </w:t>
      </w:r>
      <w:r>
        <w:rPr>
          <w:rFonts w:ascii="Times New Roman" w:hAnsi="Times New Roman" w:cs="Times New Roman"/>
          <w:sz w:val="28"/>
          <w:szCs w:val="28"/>
        </w:rPr>
        <w:t xml:space="preserve">убегающего, бежать по сигналу в </w:t>
      </w:r>
      <w:r w:rsidRPr="00FC0169">
        <w:rPr>
          <w:rFonts w:ascii="Times New Roman" w:hAnsi="Times New Roman" w:cs="Times New Roman"/>
          <w:sz w:val="28"/>
          <w:szCs w:val="28"/>
        </w:rPr>
        <w:t xml:space="preserve">указанное место), бег с </w:t>
      </w:r>
      <w:r w:rsidRPr="00FC0169">
        <w:rPr>
          <w:rFonts w:ascii="Times New Roman" w:hAnsi="Times New Roman" w:cs="Times New Roman"/>
          <w:sz w:val="28"/>
          <w:szCs w:val="28"/>
        </w:rPr>
        <w:lastRenderedPageBreak/>
        <w:t>изменением тем</w:t>
      </w:r>
      <w:r>
        <w:rPr>
          <w:rFonts w:ascii="Times New Roman" w:hAnsi="Times New Roman" w:cs="Times New Roman"/>
          <w:sz w:val="28"/>
          <w:szCs w:val="28"/>
        </w:rPr>
        <w:t xml:space="preserve">па (в медленном темпе в течение </w:t>
      </w:r>
      <w:r w:rsidRPr="00FC0169">
        <w:rPr>
          <w:rFonts w:ascii="Times New Roman" w:hAnsi="Times New Roman" w:cs="Times New Roman"/>
          <w:sz w:val="28"/>
          <w:szCs w:val="28"/>
        </w:rPr>
        <w:t>50–60 секунд, в быстром темпе на расстояние 10 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бросание, ловля, мета</w:t>
      </w:r>
      <w:r>
        <w:rPr>
          <w:rFonts w:ascii="Times New Roman" w:hAnsi="Times New Roman" w:cs="Times New Roman"/>
          <w:sz w:val="28"/>
          <w:szCs w:val="28"/>
        </w:rPr>
        <w:t xml:space="preserve">ние. Катание мяча (шарика) друг </w:t>
      </w:r>
      <w:r w:rsidRPr="00FC0169">
        <w:rPr>
          <w:rFonts w:ascii="Times New Roman" w:hAnsi="Times New Roman" w:cs="Times New Roman"/>
          <w:sz w:val="28"/>
          <w:szCs w:val="28"/>
        </w:rPr>
        <w:t>другу, между предметами, в воротц</w:t>
      </w:r>
      <w:r>
        <w:rPr>
          <w:rFonts w:ascii="Times New Roman" w:hAnsi="Times New Roman" w:cs="Times New Roman"/>
          <w:sz w:val="28"/>
          <w:szCs w:val="28"/>
        </w:rPr>
        <w:t xml:space="preserve">а (ширина 50–60 см). Метание на </w:t>
      </w:r>
      <w:r w:rsidRPr="00FC0169">
        <w:rPr>
          <w:rFonts w:ascii="Times New Roman" w:hAnsi="Times New Roman" w:cs="Times New Roman"/>
          <w:sz w:val="28"/>
          <w:szCs w:val="28"/>
        </w:rPr>
        <w:t>дальность правой и левой рукой (к концу</w:t>
      </w:r>
      <w:r>
        <w:rPr>
          <w:rFonts w:ascii="Times New Roman" w:hAnsi="Times New Roman" w:cs="Times New Roman"/>
          <w:sz w:val="28"/>
          <w:szCs w:val="28"/>
        </w:rPr>
        <w:t xml:space="preserve"> года на расстояние 2,5–5 м), в </w:t>
      </w:r>
      <w:r w:rsidRPr="00FC0169">
        <w:rPr>
          <w:rFonts w:ascii="Times New Roman" w:hAnsi="Times New Roman" w:cs="Times New Roman"/>
          <w:sz w:val="28"/>
          <w:szCs w:val="28"/>
        </w:rPr>
        <w:t>горизонтальную цель двумя руками снизу,</w:t>
      </w:r>
      <w:r>
        <w:rPr>
          <w:rFonts w:ascii="Times New Roman" w:hAnsi="Times New Roman" w:cs="Times New Roman"/>
          <w:sz w:val="28"/>
          <w:szCs w:val="28"/>
        </w:rPr>
        <w:t xml:space="preserve"> от груди, правой и левой рукой </w:t>
      </w:r>
      <w:r w:rsidRPr="00FC0169">
        <w:rPr>
          <w:rFonts w:ascii="Times New Roman" w:hAnsi="Times New Roman" w:cs="Times New Roman"/>
          <w:sz w:val="28"/>
          <w:szCs w:val="28"/>
        </w:rPr>
        <w:t xml:space="preserve">(расстояние 1,5–2 м), в вертикальную цель (высота центра мишени </w:t>
      </w:r>
      <w:r>
        <w:rPr>
          <w:rFonts w:ascii="Times New Roman" w:hAnsi="Times New Roman" w:cs="Times New Roman"/>
          <w:sz w:val="28"/>
          <w:szCs w:val="28"/>
        </w:rPr>
        <w:t xml:space="preserve">1,2 м) </w:t>
      </w:r>
      <w:r w:rsidRPr="00FC0169">
        <w:rPr>
          <w:rFonts w:ascii="Times New Roman" w:hAnsi="Times New Roman" w:cs="Times New Roman"/>
          <w:sz w:val="28"/>
          <w:szCs w:val="28"/>
        </w:rPr>
        <w:t>правой и левой рукой (расстояние 1</w:t>
      </w:r>
      <w:r>
        <w:rPr>
          <w:rFonts w:ascii="Times New Roman" w:hAnsi="Times New Roman" w:cs="Times New Roman"/>
          <w:sz w:val="28"/>
          <w:szCs w:val="28"/>
        </w:rPr>
        <w:t xml:space="preserve">–1,5 м). Ловля мяча, брошенного </w:t>
      </w:r>
      <w:r w:rsidRPr="00FC0169">
        <w:rPr>
          <w:rFonts w:ascii="Times New Roman" w:hAnsi="Times New Roman" w:cs="Times New Roman"/>
          <w:sz w:val="28"/>
          <w:szCs w:val="28"/>
        </w:rPr>
        <w:t>воспитателем (расстояние 70–100 см). Бр</w:t>
      </w:r>
      <w:r>
        <w:rPr>
          <w:rFonts w:ascii="Times New Roman" w:hAnsi="Times New Roman" w:cs="Times New Roman"/>
          <w:sz w:val="28"/>
          <w:szCs w:val="28"/>
        </w:rPr>
        <w:t xml:space="preserve">осание мяча вверх, вниз, об пол </w:t>
      </w:r>
      <w:r w:rsidRPr="00FC0169">
        <w:rPr>
          <w:rFonts w:ascii="Times New Roman" w:hAnsi="Times New Roman" w:cs="Times New Roman"/>
          <w:sz w:val="28"/>
          <w:szCs w:val="28"/>
        </w:rPr>
        <w:t>(землю), ловля его (2–3 раза подряд).</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Ползание, лазанье. Ползание на ч</w:t>
      </w:r>
      <w:r>
        <w:rPr>
          <w:rFonts w:ascii="Times New Roman" w:hAnsi="Times New Roman" w:cs="Times New Roman"/>
          <w:sz w:val="28"/>
          <w:szCs w:val="28"/>
        </w:rPr>
        <w:t>етвереньках по прямой (расстоя</w:t>
      </w:r>
      <w:r w:rsidRPr="00FC0169">
        <w:rPr>
          <w:rFonts w:ascii="Times New Roman" w:hAnsi="Times New Roman" w:cs="Times New Roman"/>
          <w:sz w:val="28"/>
          <w:szCs w:val="28"/>
        </w:rPr>
        <w:t xml:space="preserve">ние 6 м), между предметами, вокруг </w:t>
      </w:r>
      <w:r>
        <w:rPr>
          <w:rFonts w:ascii="Times New Roman" w:hAnsi="Times New Roman" w:cs="Times New Roman"/>
          <w:sz w:val="28"/>
          <w:szCs w:val="28"/>
        </w:rPr>
        <w:t xml:space="preserve">них; подлезание под препятствие </w:t>
      </w:r>
      <w:r w:rsidRPr="00FC0169">
        <w:rPr>
          <w:rFonts w:ascii="Times New Roman" w:hAnsi="Times New Roman" w:cs="Times New Roman"/>
          <w:sz w:val="28"/>
          <w:szCs w:val="28"/>
        </w:rPr>
        <w:t xml:space="preserve">(высота 50 см), не касаясь руками пола; </w:t>
      </w:r>
      <w:r>
        <w:rPr>
          <w:rFonts w:ascii="Times New Roman" w:hAnsi="Times New Roman" w:cs="Times New Roman"/>
          <w:sz w:val="28"/>
          <w:szCs w:val="28"/>
        </w:rPr>
        <w:t xml:space="preserve">пролезание в обруч; перелезание </w:t>
      </w:r>
      <w:r w:rsidRPr="00FC0169">
        <w:rPr>
          <w:rFonts w:ascii="Times New Roman" w:hAnsi="Times New Roman" w:cs="Times New Roman"/>
          <w:sz w:val="28"/>
          <w:szCs w:val="28"/>
        </w:rPr>
        <w:t>через бревно. Лазанье по лесенке-стрем</w:t>
      </w:r>
      <w:r>
        <w:rPr>
          <w:rFonts w:ascii="Times New Roman" w:hAnsi="Times New Roman" w:cs="Times New Roman"/>
          <w:sz w:val="28"/>
          <w:szCs w:val="28"/>
        </w:rPr>
        <w:t>янке, гимнастической стенке (вы</w:t>
      </w:r>
      <w:r w:rsidRPr="00FC0169">
        <w:rPr>
          <w:rFonts w:ascii="Times New Roman" w:hAnsi="Times New Roman" w:cs="Times New Roman"/>
          <w:sz w:val="28"/>
          <w:szCs w:val="28"/>
        </w:rPr>
        <w:t>сота 1,5 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Прыжки. Прыжки на двух ногах на месте, с пр</w:t>
      </w:r>
      <w:r>
        <w:rPr>
          <w:rFonts w:ascii="Times New Roman" w:hAnsi="Times New Roman" w:cs="Times New Roman"/>
          <w:sz w:val="28"/>
          <w:szCs w:val="28"/>
        </w:rPr>
        <w:t xml:space="preserve">одвижением вперед </w:t>
      </w:r>
      <w:r w:rsidRPr="00FC0169">
        <w:rPr>
          <w:rFonts w:ascii="Times New Roman" w:hAnsi="Times New Roman" w:cs="Times New Roman"/>
          <w:sz w:val="28"/>
          <w:szCs w:val="28"/>
        </w:rPr>
        <w:t>(расстояние 2–3 м), из кружка в кружок</w:t>
      </w:r>
      <w:r>
        <w:rPr>
          <w:rFonts w:ascii="Times New Roman" w:hAnsi="Times New Roman" w:cs="Times New Roman"/>
          <w:sz w:val="28"/>
          <w:szCs w:val="28"/>
        </w:rPr>
        <w:t xml:space="preserve">, вокруг предметов, между ними, </w:t>
      </w:r>
      <w:r w:rsidRPr="00FC0169">
        <w:rPr>
          <w:rFonts w:ascii="Times New Roman" w:hAnsi="Times New Roman" w:cs="Times New Roman"/>
          <w:sz w:val="28"/>
          <w:szCs w:val="28"/>
        </w:rPr>
        <w:t>прыжки с высоты 15–20 см, вверх с мес</w:t>
      </w:r>
      <w:r>
        <w:rPr>
          <w:rFonts w:ascii="Times New Roman" w:hAnsi="Times New Roman" w:cs="Times New Roman"/>
          <w:sz w:val="28"/>
          <w:szCs w:val="28"/>
        </w:rPr>
        <w:t>та, доставая предмет, подвешен</w:t>
      </w:r>
      <w:r w:rsidRPr="00FC0169">
        <w:rPr>
          <w:rFonts w:ascii="Times New Roman" w:hAnsi="Times New Roman" w:cs="Times New Roman"/>
          <w:sz w:val="28"/>
          <w:szCs w:val="28"/>
        </w:rPr>
        <w:t>ный выше поднятой руки ребенка; чер</w:t>
      </w:r>
      <w:r>
        <w:rPr>
          <w:rFonts w:ascii="Times New Roman" w:hAnsi="Times New Roman" w:cs="Times New Roman"/>
          <w:sz w:val="28"/>
          <w:szCs w:val="28"/>
        </w:rPr>
        <w:t xml:space="preserve">ез линию, шнур, через 4–6 линий </w:t>
      </w:r>
      <w:r w:rsidRPr="00FC0169">
        <w:rPr>
          <w:rFonts w:ascii="Times New Roman" w:hAnsi="Times New Roman" w:cs="Times New Roman"/>
          <w:sz w:val="28"/>
          <w:szCs w:val="28"/>
        </w:rPr>
        <w:t>(поочередно через каждую); через предмет</w:t>
      </w:r>
      <w:r>
        <w:rPr>
          <w:rFonts w:ascii="Times New Roman" w:hAnsi="Times New Roman" w:cs="Times New Roman"/>
          <w:sz w:val="28"/>
          <w:szCs w:val="28"/>
        </w:rPr>
        <w:t>ы (высота 5 см); в длину с мес</w:t>
      </w:r>
      <w:r w:rsidRPr="00FC0169">
        <w:rPr>
          <w:rFonts w:ascii="Times New Roman" w:hAnsi="Times New Roman" w:cs="Times New Roman"/>
          <w:sz w:val="28"/>
          <w:szCs w:val="28"/>
        </w:rPr>
        <w:t>та через две линии (расстояние между ним</w:t>
      </w:r>
      <w:r>
        <w:rPr>
          <w:rFonts w:ascii="Times New Roman" w:hAnsi="Times New Roman" w:cs="Times New Roman"/>
          <w:sz w:val="28"/>
          <w:szCs w:val="28"/>
        </w:rPr>
        <w:t xml:space="preserve">и 25–30 см); в длину с места на </w:t>
      </w:r>
      <w:r w:rsidRPr="00FC0169">
        <w:rPr>
          <w:rFonts w:ascii="Times New Roman" w:hAnsi="Times New Roman" w:cs="Times New Roman"/>
          <w:sz w:val="28"/>
          <w:szCs w:val="28"/>
        </w:rPr>
        <w:t>расстояние не менее 40 см.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Групповые упражнения с пере</w:t>
      </w:r>
      <w:r>
        <w:rPr>
          <w:rFonts w:ascii="Times New Roman" w:hAnsi="Times New Roman" w:cs="Times New Roman"/>
          <w:sz w:val="28"/>
          <w:szCs w:val="28"/>
        </w:rPr>
        <w:t xml:space="preserve">ходами. Построение в колонну по </w:t>
      </w:r>
      <w:r w:rsidRPr="00FC0169">
        <w:rPr>
          <w:rFonts w:ascii="Times New Roman" w:hAnsi="Times New Roman" w:cs="Times New Roman"/>
          <w:sz w:val="28"/>
          <w:szCs w:val="28"/>
        </w:rPr>
        <w:t>одному, шеренгу, круг; перестроение в колонну по два, врас</w:t>
      </w:r>
      <w:r>
        <w:rPr>
          <w:rFonts w:ascii="Times New Roman" w:hAnsi="Times New Roman" w:cs="Times New Roman"/>
          <w:sz w:val="28"/>
          <w:szCs w:val="28"/>
        </w:rPr>
        <w:t>сыпную; раз</w:t>
      </w:r>
      <w:r w:rsidRPr="00FC0169">
        <w:rPr>
          <w:rFonts w:ascii="Times New Roman" w:hAnsi="Times New Roman" w:cs="Times New Roman"/>
          <w:sz w:val="28"/>
          <w:szCs w:val="28"/>
        </w:rPr>
        <w:t>мыкание и смыкание обычным шагом; по</w:t>
      </w:r>
      <w:r>
        <w:rPr>
          <w:rFonts w:ascii="Times New Roman" w:hAnsi="Times New Roman" w:cs="Times New Roman"/>
          <w:sz w:val="28"/>
          <w:szCs w:val="28"/>
        </w:rPr>
        <w:t xml:space="preserve">вороты на месте направо, налево </w:t>
      </w:r>
      <w:r w:rsidRPr="00FC0169">
        <w:rPr>
          <w:rFonts w:ascii="Times New Roman" w:hAnsi="Times New Roman" w:cs="Times New Roman"/>
          <w:sz w:val="28"/>
          <w:szCs w:val="28"/>
        </w:rPr>
        <w:t>переступанием.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Ритмическая гимнастика. Выполне</w:t>
      </w:r>
      <w:r>
        <w:rPr>
          <w:rFonts w:ascii="Times New Roman" w:hAnsi="Times New Roman" w:cs="Times New Roman"/>
          <w:sz w:val="28"/>
          <w:szCs w:val="28"/>
        </w:rPr>
        <w:t>ние разученных ранее общеразви</w:t>
      </w:r>
      <w:r w:rsidRPr="00FC0169">
        <w:rPr>
          <w:rFonts w:ascii="Times New Roman" w:hAnsi="Times New Roman" w:cs="Times New Roman"/>
          <w:sz w:val="28"/>
          <w:szCs w:val="28"/>
        </w:rPr>
        <w:t>вающих упражнений и циклических движений под музыку.</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Общеразвивающие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кистей рук, разви</w:t>
      </w:r>
      <w:r>
        <w:rPr>
          <w:rFonts w:ascii="Times New Roman" w:hAnsi="Times New Roman" w:cs="Times New Roman"/>
          <w:sz w:val="28"/>
          <w:szCs w:val="28"/>
        </w:rPr>
        <w:t xml:space="preserve">тия и укрепления мышц плечевого </w:t>
      </w:r>
      <w:r w:rsidRPr="00FC0169">
        <w:rPr>
          <w:rFonts w:ascii="Times New Roman" w:hAnsi="Times New Roman" w:cs="Times New Roman"/>
          <w:sz w:val="28"/>
          <w:szCs w:val="28"/>
        </w:rPr>
        <w:t xml:space="preserve">пояса. Поднимать и опускать прямые руки </w:t>
      </w:r>
      <w:r>
        <w:rPr>
          <w:rFonts w:ascii="Times New Roman" w:hAnsi="Times New Roman" w:cs="Times New Roman"/>
          <w:sz w:val="28"/>
          <w:szCs w:val="28"/>
        </w:rPr>
        <w:t>вперед, вверх, в стороны (одно</w:t>
      </w:r>
      <w:r w:rsidRPr="00FC0169">
        <w:rPr>
          <w:rFonts w:ascii="Times New Roman" w:hAnsi="Times New Roman" w:cs="Times New Roman"/>
          <w:sz w:val="28"/>
          <w:szCs w:val="28"/>
        </w:rPr>
        <w:t xml:space="preserve">временно, поочередно). Перекладывать </w:t>
      </w:r>
      <w:r>
        <w:rPr>
          <w:rFonts w:ascii="Times New Roman" w:hAnsi="Times New Roman" w:cs="Times New Roman"/>
          <w:sz w:val="28"/>
          <w:szCs w:val="28"/>
        </w:rPr>
        <w:t xml:space="preserve">предметы из одной руки в другую </w:t>
      </w:r>
      <w:r w:rsidRPr="00FC0169">
        <w:rPr>
          <w:rFonts w:ascii="Times New Roman" w:hAnsi="Times New Roman" w:cs="Times New Roman"/>
          <w:sz w:val="28"/>
          <w:szCs w:val="28"/>
        </w:rPr>
        <w:t xml:space="preserve">перед собой, за спиной, над головой. Хлопать в ладоши перед собой и </w:t>
      </w:r>
      <w:r>
        <w:rPr>
          <w:rFonts w:ascii="Times New Roman" w:hAnsi="Times New Roman" w:cs="Times New Roman"/>
          <w:sz w:val="28"/>
          <w:szCs w:val="28"/>
        </w:rPr>
        <w:t>от</w:t>
      </w:r>
      <w:r w:rsidRPr="00FC0169">
        <w:rPr>
          <w:rFonts w:ascii="Times New Roman" w:hAnsi="Times New Roman" w:cs="Times New Roman"/>
          <w:sz w:val="28"/>
          <w:szCs w:val="28"/>
        </w:rPr>
        <w:t>водить руки за спину. Вытягивать руки впе</w:t>
      </w:r>
      <w:r>
        <w:rPr>
          <w:rFonts w:ascii="Times New Roman" w:hAnsi="Times New Roman" w:cs="Times New Roman"/>
          <w:sz w:val="28"/>
          <w:szCs w:val="28"/>
        </w:rPr>
        <w:t xml:space="preserve">ред, в стороны, поворачивать их </w:t>
      </w:r>
      <w:r w:rsidRPr="00FC0169">
        <w:rPr>
          <w:rFonts w:ascii="Times New Roman" w:hAnsi="Times New Roman" w:cs="Times New Roman"/>
          <w:sz w:val="28"/>
          <w:szCs w:val="28"/>
        </w:rPr>
        <w:t>ладонями вверх, поднимать и опускать кисти, шевелить пальцами.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укрепл</w:t>
      </w:r>
      <w:r>
        <w:rPr>
          <w:rFonts w:ascii="Times New Roman" w:hAnsi="Times New Roman" w:cs="Times New Roman"/>
          <w:sz w:val="28"/>
          <w:szCs w:val="28"/>
        </w:rPr>
        <w:t>ения мышц спины и гибкости поз-</w:t>
      </w:r>
      <w:r w:rsidRPr="00FC0169">
        <w:rPr>
          <w:rFonts w:ascii="Times New Roman" w:hAnsi="Times New Roman" w:cs="Times New Roman"/>
          <w:sz w:val="28"/>
          <w:szCs w:val="28"/>
        </w:rPr>
        <w:t>воночника. Передавать мяч друг другу над головой впе</w:t>
      </w:r>
      <w:r>
        <w:rPr>
          <w:rFonts w:ascii="Times New Roman" w:hAnsi="Times New Roman" w:cs="Times New Roman"/>
          <w:sz w:val="28"/>
          <w:szCs w:val="28"/>
        </w:rPr>
        <w:t>ред-назад, с поворо</w:t>
      </w:r>
      <w:r w:rsidRPr="00FC0169">
        <w:rPr>
          <w:rFonts w:ascii="Times New Roman" w:hAnsi="Times New Roman" w:cs="Times New Roman"/>
          <w:sz w:val="28"/>
          <w:szCs w:val="28"/>
        </w:rPr>
        <w:t>том в стороны (вправо-влево). Из исходног</w:t>
      </w:r>
      <w:r>
        <w:rPr>
          <w:rFonts w:ascii="Times New Roman" w:hAnsi="Times New Roman" w:cs="Times New Roman"/>
          <w:sz w:val="28"/>
          <w:szCs w:val="28"/>
        </w:rPr>
        <w:t>о положения сидя: поворачивать</w:t>
      </w:r>
      <w:r w:rsidRPr="00FC0169">
        <w:rPr>
          <w:rFonts w:ascii="Times New Roman" w:hAnsi="Times New Roman" w:cs="Times New Roman"/>
          <w:sz w:val="28"/>
          <w:szCs w:val="28"/>
        </w:rPr>
        <w:t>ся (положить предмет позади себя, поверну</w:t>
      </w:r>
      <w:r>
        <w:rPr>
          <w:rFonts w:ascii="Times New Roman" w:hAnsi="Times New Roman" w:cs="Times New Roman"/>
          <w:sz w:val="28"/>
          <w:szCs w:val="28"/>
        </w:rPr>
        <w:t xml:space="preserve">ться и взять его), наклониться, </w:t>
      </w:r>
      <w:r w:rsidRPr="00FC0169">
        <w:rPr>
          <w:rFonts w:ascii="Times New Roman" w:hAnsi="Times New Roman" w:cs="Times New Roman"/>
          <w:sz w:val="28"/>
          <w:szCs w:val="28"/>
        </w:rPr>
        <w:t>подтянуть ноги к себе, обхватив колени</w:t>
      </w:r>
      <w:r>
        <w:rPr>
          <w:rFonts w:ascii="Times New Roman" w:hAnsi="Times New Roman" w:cs="Times New Roman"/>
          <w:sz w:val="28"/>
          <w:szCs w:val="28"/>
        </w:rPr>
        <w:t xml:space="preserve"> руками. Из исходного положения </w:t>
      </w:r>
      <w:r w:rsidRPr="00FC0169">
        <w:rPr>
          <w:rFonts w:ascii="Times New Roman" w:hAnsi="Times New Roman" w:cs="Times New Roman"/>
          <w:sz w:val="28"/>
          <w:szCs w:val="28"/>
        </w:rPr>
        <w:t>лежа на спине: одновременно поднимать и</w:t>
      </w:r>
      <w:r>
        <w:rPr>
          <w:rFonts w:ascii="Times New Roman" w:hAnsi="Times New Roman" w:cs="Times New Roman"/>
          <w:sz w:val="28"/>
          <w:szCs w:val="28"/>
        </w:rPr>
        <w:t xml:space="preserve"> опускать ноги, двигать ногами, </w:t>
      </w:r>
      <w:r w:rsidRPr="00FC0169">
        <w:rPr>
          <w:rFonts w:ascii="Times New Roman" w:hAnsi="Times New Roman" w:cs="Times New Roman"/>
          <w:sz w:val="28"/>
          <w:szCs w:val="28"/>
        </w:rPr>
        <w:t>как при езде на велосипеде. Из исходного</w:t>
      </w:r>
      <w:r>
        <w:rPr>
          <w:rFonts w:ascii="Times New Roman" w:hAnsi="Times New Roman" w:cs="Times New Roman"/>
          <w:sz w:val="28"/>
          <w:szCs w:val="28"/>
        </w:rPr>
        <w:t xml:space="preserve"> положения лежа на животе: сги</w:t>
      </w:r>
      <w:r w:rsidRPr="00FC0169">
        <w:rPr>
          <w:rFonts w:ascii="Times New Roman" w:hAnsi="Times New Roman" w:cs="Times New Roman"/>
          <w:sz w:val="28"/>
          <w:szCs w:val="28"/>
        </w:rPr>
        <w:t>бать и разгибать ноги (поочередно и вмес</w:t>
      </w:r>
      <w:r>
        <w:rPr>
          <w:rFonts w:ascii="Times New Roman" w:hAnsi="Times New Roman" w:cs="Times New Roman"/>
          <w:sz w:val="28"/>
          <w:szCs w:val="28"/>
        </w:rPr>
        <w:t xml:space="preserve">те), поворачиваться со спины на </w:t>
      </w:r>
      <w:r w:rsidRPr="00FC0169">
        <w:rPr>
          <w:rFonts w:ascii="Times New Roman" w:hAnsi="Times New Roman" w:cs="Times New Roman"/>
          <w:sz w:val="28"/>
          <w:szCs w:val="28"/>
        </w:rPr>
        <w:t>живот и обратно; прогибаться, приподнимая плечи, разводя руки в стороны.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Упражнения для развития и </w:t>
      </w:r>
      <w:r>
        <w:rPr>
          <w:rFonts w:ascii="Times New Roman" w:hAnsi="Times New Roman" w:cs="Times New Roman"/>
          <w:sz w:val="28"/>
          <w:szCs w:val="28"/>
        </w:rPr>
        <w:t xml:space="preserve">укрепления мышц брюшного пресса </w:t>
      </w:r>
      <w:r w:rsidRPr="00FC0169">
        <w:rPr>
          <w:rFonts w:ascii="Times New Roman" w:hAnsi="Times New Roman" w:cs="Times New Roman"/>
          <w:sz w:val="28"/>
          <w:szCs w:val="28"/>
        </w:rPr>
        <w:t>и ног. Подниматься на носки; поочередн</w:t>
      </w:r>
      <w:r>
        <w:rPr>
          <w:rFonts w:ascii="Times New Roman" w:hAnsi="Times New Roman" w:cs="Times New Roman"/>
          <w:sz w:val="28"/>
          <w:szCs w:val="28"/>
        </w:rPr>
        <w:t xml:space="preserve">о ставить ногу на носок вперед, </w:t>
      </w:r>
      <w:r w:rsidRPr="00FC0169">
        <w:rPr>
          <w:rFonts w:ascii="Times New Roman" w:hAnsi="Times New Roman" w:cs="Times New Roman"/>
          <w:sz w:val="28"/>
          <w:szCs w:val="28"/>
        </w:rPr>
        <w:t xml:space="preserve">назад, в сторону. Приседать, держась за </w:t>
      </w:r>
      <w:r>
        <w:rPr>
          <w:rFonts w:ascii="Times New Roman" w:hAnsi="Times New Roman" w:cs="Times New Roman"/>
          <w:sz w:val="28"/>
          <w:szCs w:val="28"/>
        </w:rPr>
        <w:t>опору и без нее; приседать, вы</w:t>
      </w:r>
      <w:r w:rsidRPr="00FC0169">
        <w:rPr>
          <w:rFonts w:ascii="Times New Roman" w:hAnsi="Times New Roman" w:cs="Times New Roman"/>
          <w:sz w:val="28"/>
          <w:szCs w:val="28"/>
        </w:rPr>
        <w:t>нося руки вперед; приседать, обхватывая кол</w:t>
      </w:r>
      <w:r>
        <w:rPr>
          <w:rFonts w:ascii="Times New Roman" w:hAnsi="Times New Roman" w:cs="Times New Roman"/>
          <w:sz w:val="28"/>
          <w:szCs w:val="28"/>
        </w:rPr>
        <w:t>ени руками и наклоняя го</w:t>
      </w:r>
      <w:r w:rsidRPr="00FC0169">
        <w:rPr>
          <w:rFonts w:ascii="Times New Roman" w:hAnsi="Times New Roman" w:cs="Times New Roman"/>
          <w:sz w:val="28"/>
          <w:szCs w:val="28"/>
        </w:rPr>
        <w:t>лову. Поочередно поднимать и опускать</w:t>
      </w:r>
      <w:r>
        <w:rPr>
          <w:rFonts w:ascii="Times New Roman" w:hAnsi="Times New Roman" w:cs="Times New Roman"/>
          <w:sz w:val="28"/>
          <w:szCs w:val="28"/>
        </w:rPr>
        <w:t xml:space="preserve"> ноги, согнутые в коленях. Сидя </w:t>
      </w:r>
      <w:r w:rsidRPr="00FC0169">
        <w:rPr>
          <w:rFonts w:ascii="Times New Roman" w:hAnsi="Times New Roman" w:cs="Times New Roman"/>
          <w:sz w:val="28"/>
          <w:szCs w:val="28"/>
        </w:rPr>
        <w:t xml:space="preserve">захватывать пальцами ног мешочки с </w:t>
      </w:r>
      <w:r>
        <w:rPr>
          <w:rFonts w:ascii="Times New Roman" w:hAnsi="Times New Roman" w:cs="Times New Roman"/>
          <w:sz w:val="28"/>
          <w:szCs w:val="28"/>
        </w:rPr>
        <w:t xml:space="preserve">песком. Ходить по палке, валику </w:t>
      </w:r>
      <w:r w:rsidRPr="00FC0169">
        <w:rPr>
          <w:rFonts w:ascii="Times New Roman" w:hAnsi="Times New Roman" w:cs="Times New Roman"/>
          <w:sz w:val="28"/>
          <w:szCs w:val="28"/>
        </w:rPr>
        <w:t>(диаметр 6–8 см) приставным шагом, опираясь на них серединой ступни.</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lastRenderedPageBreak/>
        <w:t>Спортивные игры и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санках. Катать на санках</w:t>
      </w:r>
      <w:r>
        <w:rPr>
          <w:rFonts w:ascii="Times New Roman" w:hAnsi="Times New Roman" w:cs="Times New Roman"/>
          <w:sz w:val="28"/>
          <w:szCs w:val="28"/>
        </w:rPr>
        <w:t xml:space="preserve"> друг друга; кататься с невысо</w:t>
      </w:r>
      <w:r w:rsidRPr="00FC0169">
        <w:rPr>
          <w:rFonts w:ascii="Times New Roman" w:hAnsi="Times New Roman" w:cs="Times New Roman"/>
          <w:sz w:val="28"/>
          <w:szCs w:val="28"/>
        </w:rPr>
        <w:t>кой горки.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Скольжение. Скользить по ледяным дорожкам с поддержкой взрослых.</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Ходьба на лыжах. Ходить по ро</w:t>
      </w:r>
      <w:r>
        <w:rPr>
          <w:rFonts w:ascii="Times New Roman" w:hAnsi="Times New Roman" w:cs="Times New Roman"/>
          <w:sz w:val="28"/>
          <w:szCs w:val="28"/>
        </w:rPr>
        <w:t>вной лыжне ступающим и скользя</w:t>
      </w:r>
      <w:r w:rsidRPr="00FC0169">
        <w:rPr>
          <w:rFonts w:ascii="Times New Roman" w:hAnsi="Times New Roman" w:cs="Times New Roman"/>
          <w:sz w:val="28"/>
          <w:szCs w:val="28"/>
        </w:rPr>
        <w:t>щим шагом; делать повороты на лыжах переступанием.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велосипеде. Кататьс</w:t>
      </w:r>
      <w:r>
        <w:rPr>
          <w:rFonts w:ascii="Times New Roman" w:hAnsi="Times New Roman" w:cs="Times New Roman"/>
          <w:sz w:val="28"/>
          <w:szCs w:val="28"/>
        </w:rPr>
        <w:t xml:space="preserve">я на трехколесном велосипеде по </w:t>
      </w:r>
      <w:r w:rsidRPr="00FC0169">
        <w:rPr>
          <w:rFonts w:ascii="Times New Roman" w:hAnsi="Times New Roman" w:cs="Times New Roman"/>
          <w:sz w:val="28"/>
          <w:szCs w:val="28"/>
        </w:rPr>
        <w:t>прямой, по кругу, с поворотами направо, налево.</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Плавание и элементы гидроаэробики</w:t>
      </w:r>
      <w:r>
        <w:rPr>
          <w:rFonts w:ascii="Times New Roman" w:hAnsi="Times New Roman" w:cs="Times New Roman"/>
          <w:sz w:val="28"/>
          <w:szCs w:val="28"/>
        </w:rPr>
        <w:t xml:space="preserve">. Входить и погружаться в воду, </w:t>
      </w:r>
      <w:r w:rsidRPr="00FC0169">
        <w:rPr>
          <w:rFonts w:ascii="Times New Roman" w:hAnsi="Times New Roman" w:cs="Times New Roman"/>
          <w:sz w:val="28"/>
          <w:szCs w:val="28"/>
        </w:rPr>
        <w:t>бегать, играть в воде; водить хоровод</w:t>
      </w:r>
      <w:r>
        <w:rPr>
          <w:rFonts w:ascii="Times New Roman" w:hAnsi="Times New Roman" w:cs="Times New Roman"/>
          <w:sz w:val="28"/>
          <w:szCs w:val="28"/>
        </w:rPr>
        <w:t xml:space="preserve">ы. Учиться плавать (при наличии </w:t>
      </w:r>
      <w:r w:rsidRPr="00FC0169">
        <w:rPr>
          <w:rFonts w:ascii="Times New Roman" w:hAnsi="Times New Roman" w:cs="Times New Roman"/>
          <w:sz w:val="28"/>
          <w:szCs w:val="28"/>
        </w:rPr>
        <w:t>соответствующих условий).</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Подвижные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бегом. «Бегите ко мне!», «Птички и птенчики», «Мыши и кот»,</w:t>
      </w:r>
      <w:r>
        <w:rPr>
          <w:rFonts w:ascii="Times New Roman" w:hAnsi="Times New Roman" w:cs="Times New Roman"/>
          <w:sz w:val="28"/>
          <w:szCs w:val="28"/>
        </w:rPr>
        <w:t xml:space="preserve"> </w:t>
      </w:r>
      <w:r w:rsidRPr="00FC0169">
        <w:rPr>
          <w:rFonts w:ascii="Times New Roman" w:hAnsi="Times New Roman" w:cs="Times New Roman"/>
          <w:sz w:val="28"/>
          <w:szCs w:val="28"/>
        </w:rPr>
        <w:t>«Бегите к флажку!», «Найди свой цвет»</w:t>
      </w:r>
      <w:r>
        <w:rPr>
          <w:rFonts w:ascii="Times New Roman" w:hAnsi="Times New Roman" w:cs="Times New Roman"/>
          <w:sz w:val="28"/>
          <w:szCs w:val="28"/>
        </w:rPr>
        <w:t xml:space="preserve">, «Трамвай», «Поезд», «Лохматый </w:t>
      </w:r>
      <w:r w:rsidRPr="00FC0169">
        <w:rPr>
          <w:rFonts w:ascii="Times New Roman" w:hAnsi="Times New Roman" w:cs="Times New Roman"/>
          <w:sz w:val="28"/>
          <w:szCs w:val="28"/>
        </w:rPr>
        <w:t>пес», «Птички в гнездышках».</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прыжками. «По ровненькой до</w:t>
      </w:r>
      <w:r>
        <w:rPr>
          <w:rFonts w:ascii="Times New Roman" w:hAnsi="Times New Roman" w:cs="Times New Roman"/>
          <w:sz w:val="28"/>
          <w:szCs w:val="28"/>
        </w:rPr>
        <w:t>рожке», «Поймай комара», «Воро</w:t>
      </w:r>
      <w:r w:rsidRPr="00FC0169">
        <w:rPr>
          <w:rFonts w:ascii="Times New Roman" w:hAnsi="Times New Roman" w:cs="Times New Roman"/>
          <w:sz w:val="28"/>
          <w:szCs w:val="28"/>
        </w:rPr>
        <w:t>бышки и кот», «С кочки на кочку».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подлезанием и лазаньем. «Нас</w:t>
      </w:r>
      <w:r>
        <w:rPr>
          <w:rFonts w:ascii="Times New Roman" w:hAnsi="Times New Roman" w:cs="Times New Roman"/>
          <w:sz w:val="28"/>
          <w:szCs w:val="28"/>
        </w:rPr>
        <w:t>едка и цыплята», «Мыши в кладо</w:t>
      </w:r>
      <w:r w:rsidRPr="00FC0169">
        <w:rPr>
          <w:rFonts w:ascii="Times New Roman" w:hAnsi="Times New Roman" w:cs="Times New Roman"/>
          <w:sz w:val="28"/>
          <w:szCs w:val="28"/>
        </w:rPr>
        <w:t>вой», «Кролики».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бросанием и ловлей. «Кто бр</w:t>
      </w:r>
      <w:r>
        <w:rPr>
          <w:rFonts w:ascii="Times New Roman" w:hAnsi="Times New Roman" w:cs="Times New Roman"/>
          <w:sz w:val="28"/>
          <w:szCs w:val="28"/>
        </w:rPr>
        <w:t xml:space="preserve">осит дальше мешочек», «Попади в </w:t>
      </w:r>
      <w:r w:rsidRPr="00FC0169">
        <w:rPr>
          <w:rFonts w:ascii="Times New Roman" w:hAnsi="Times New Roman" w:cs="Times New Roman"/>
          <w:sz w:val="28"/>
          <w:szCs w:val="28"/>
        </w:rPr>
        <w:t>круг», «Сбей кеглю», «Береги предмет».</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На ориентировку в пространстве. «Найди свое место», «Угадай, кто</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и где кричит», «Найди, что спрятано».</w:t>
      </w:r>
    </w:p>
    <w:p w:rsidR="00DC214D" w:rsidRDefault="00DC214D" w:rsidP="00DC214D">
      <w:pPr>
        <w:pStyle w:val="a7"/>
        <w:spacing w:before="240"/>
        <w:jc w:val="center"/>
        <w:rPr>
          <w:rFonts w:ascii="Times New Roman" w:hAnsi="Times New Roman" w:cs="Times New Roman"/>
          <w:b/>
          <w:sz w:val="28"/>
          <w:szCs w:val="28"/>
        </w:rPr>
      </w:pPr>
    </w:p>
    <w:p w:rsidR="00DC214D" w:rsidRPr="00B90900" w:rsidRDefault="00DC214D" w:rsidP="00DC214D">
      <w:pPr>
        <w:pStyle w:val="a7"/>
        <w:spacing w:before="240"/>
        <w:jc w:val="center"/>
        <w:rPr>
          <w:rFonts w:ascii="Times New Roman" w:hAnsi="Times New Roman" w:cs="Times New Roman"/>
          <w:b/>
          <w:sz w:val="28"/>
          <w:szCs w:val="28"/>
        </w:rPr>
      </w:pPr>
      <w:r w:rsidRPr="00B90900">
        <w:rPr>
          <w:rFonts w:ascii="Times New Roman" w:hAnsi="Times New Roman" w:cs="Times New Roman"/>
          <w:b/>
          <w:sz w:val="28"/>
          <w:szCs w:val="28"/>
        </w:rPr>
        <w:t>Средняя группа</w:t>
      </w:r>
    </w:p>
    <w:p w:rsidR="00DC214D" w:rsidRPr="00B90900" w:rsidRDefault="00DC214D" w:rsidP="00DC214D">
      <w:pPr>
        <w:pStyle w:val="a7"/>
        <w:jc w:val="center"/>
        <w:rPr>
          <w:rFonts w:ascii="Times New Roman" w:hAnsi="Times New Roman" w:cs="Times New Roman"/>
          <w:b/>
          <w:sz w:val="28"/>
          <w:szCs w:val="28"/>
        </w:rPr>
      </w:pPr>
      <w:r w:rsidRPr="00B90900">
        <w:rPr>
          <w:rFonts w:ascii="Times New Roman" w:hAnsi="Times New Roman" w:cs="Times New Roman"/>
          <w:b/>
          <w:sz w:val="28"/>
          <w:szCs w:val="28"/>
        </w:rPr>
        <w:t>(от 4 до 5 лет)</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Основные движения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Ходьба. Ходьба обычная, на носках</w:t>
      </w:r>
      <w:r>
        <w:rPr>
          <w:rFonts w:ascii="Times New Roman" w:hAnsi="Times New Roman" w:cs="Times New Roman"/>
          <w:sz w:val="28"/>
          <w:szCs w:val="28"/>
        </w:rPr>
        <w:t>, на пятках, на наружных сторо</w:t>
      </w:r>
      <w:r w:rsidRPr="00FC0169">
        <w:rPr>
          <w:rFonts w:ascii="Times New Roman" w:hAnsi="Times New Roman" w:cs="Times New Roman"/>
          <w:sz w:val="28"/>
          <w:szCs w:val="28"/>
        </w:rPr>
        <w:t>нах стоп, ходьба с высоким подниман</w:t>
      </w:r>
      <w:r>
        <w:rPr>
          <w:rFonts w:ascii="Times New Roman" w:hAnsi="Times New Roman" w:cs="Times New Roman"/>
          <w:sz w:val="28"/>
          <w:szCs w:val="28"/>
        </w:rPr>
        <w:t>ием колен, мелким и широким ша</w:t>
      </w:r>
      <w:r w:rsidRPr="00FC0169">
        <w:rPr>
          <w:rFonts w:ascii="Times New Roman" w:hAnsi="Times New Roman" w:cs="Times New Roman"/>
          <w:sz w:val="28"/>
          <w:szCs w:val="28"/>
        </w:rPr>
        <w:t>гом, приставным шагом в сторону (напр</w:t>
      </w:r>
      <w:r>
        <w:rPr>
          <w:rFonts w:ascii="Times New Roman" w:hAnsi="Times New Roman" w:cs="Times New Roman"/>
          <w:sz w:val="28"/>
          <w:szCs w:val="28"/>
        </w:rPr>
        <w:t xml:space="preserve">аво и налево). Ходьба в колонне </w:t>
      </w:r>
      <w:r w:rsidRPr="00FC0169">
        <w:rPr>
          <w:rFonts w:ascii="Times New Roman" w:hAnsi="Times New Roman" w:cs="Times New Roman"/>
          <w:sz w:val="28"/>
          <w:szCs w:val="28"/>
        </w:rPr>
        <w:t>по одному, по двое (парами). Ходьба по</w:t>
      </w:r>
      <w:r>
        <w:rPr>
          <w:rFonts w:ascii="Times New Roman" w:hAnsi="Times New Roman" w:cs="Times New Roman"/>
          <w:sz w:val="28"/>
          <w:szCs w:val="28"/>
        </w:rPr>
        <w:t xml:space="preserve"> прямой, по кругу, вдоль границ </w:t>
      </w:r>
      <w:r w:rsidRPr="00FC0169">
        <w:rPr>
          <w:rFonts w:ascii="Times New Roman" w:hAnsi="Times New Roman" w:cs="Times New Roman"/>
          <w:sz w:val="28"/>
          <w:szCs w:val="28"/>
        </w:rPr>
        <w:t>зала, змейкой (между предметами), в</w:t>
      </w:r>
      <w:r>
        <w:rPr>
          <w:rFonts w:ascii="Times New Roman" w:hAnsi="Times New Roman" w:cs="Times New Roman"/>
          <w:sz w:val="28"/>
          <w:szCs w:val="28"/>
        </w:rPr>
        <w:t xml:space="preserve">рассыпную. Ходьба с выполнением </w:t>
      </w:r>
      <w:r w:rsidRPr="00FC0169">
        <w:rPr>
          <w:rFonts w:ascii="Times New Roman" w:hAnsi="Times New Roman" w:cs="Times New Roman"/>
          <w:sz w:val="28"/>
          <w:szCs w:val="28"/>
        </w:rPr>
        <w:t>заданий (присесть, изменить положен</w:t>
      </w:r>
      <w:r>
        <w:rPr>
          <w:rFonts w:ascii="Times New Roman" w:hAnsi="Times New Roman" w:cs="Times New Roman"/>
          <w:sz w:val="28"/>
          <w:szCs w:val="28"/>
        </w:rPr>
        <w:t xml:space="preserve">ие рук); ходьба в чередовании с </w:t>
      </w:r>
      <w:r w:rsidRPr="00FC0169">
        <w:rPr>
          <w:rFonts w:ascii="Times New Roman" w:hAnsi="Times New Roman" w:cs="Times New Roman"/>
          <w:sz w:val="28"/>
          <w:szCs w:val="28"/>
        </w:rPr>
        <w:t>бегом, прыжками, изменением направ</w:t>
      </w:r>
      <w:r>
        <w:rPr>
          <w:rFonts w:ascii="Times New Roman" w:hAnsi="Times New Roman" w:cs="Times New Roman"/>
          <w:sz w:val="28"/>
          <w:szCs w:val="28"/>
        </w:rPr>
        <w:t>ления, темпа, со сменой направ</w:t>
      </w:r>
      <w:r w:rsidRPr="00FC0169">
        <w:rPr>
          <w:rFonts w:ascii="Times New Roman" w:hAnsi="Times New Roman" w:cs="Times New Roman"/>
          <w:sz w:val="28"/>
          <w:szCs w:val="28"/>
        </w:rPr>
        <w:t>ляющего.</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в равновесии. Х</w:t>
      </w:r>
      <w:r>
        <w:rPr>
          <w:rFonts w:ascii="Times New Roman" w:hAnsi="Times New Roman" w:cs="Times New Roman"/>
          <w:sz w:val="28"/>
          <w:szCs w:val="28"/>
        </w:rPr>
        <w:t xml:space="preserve">одьба между линиями (расстояние </w:t>
      </w:r>
      <w:r w:rsidRPr="00FC0169">
        <w:rPr>
          <w:rFonts w:ascii="Times New Roman" w:hAnsi="Times New Roman" w:cs="Times New Roman"/>
          <w:sz w:val="28"/>
          <w:szCs w:val="28"/>
        </w:rPr>
        <w:t>10–15 см), по линии, по веревке (диаметр</w:t>
      </w:r>
      <w:r>
        <w:rPr>
          <w:rFonts w:ascii="Times New Roman" w:hAnsi="Times New Roman" w:cs="Times New Roman"/>
          <w:sz w:val="28"/>
          <w:szCs w:val="28"/>
        </w:rPr>
        <w:t xml:space="preserve"> 1,5–3 см), по доске, гимнасти</w:t>
      </w:r>
      <w:r w:rsidRPr="00FC0169">
        <w:rPr>
          <w:rFonts w:ascii="Times New Roman" w:hAnsi="Times New Roman" w:cs="Times New Roman"/>
          <w:sz w:val="28"/>
          <w:szCs w:val="28"/>
        </w:rPr>
        <w:t>ческой скамейке, бревну (с перешагиванием через пред</w:t>
      </w:r>
      <w:r>
        <w:rPr>
          <w:rFonts w:ascii="Times New Roman" w:hAnsi="Times New Roman" w:cs="Times New Roman"/>
          <w:sz w:val="28"/>
          <w:szCs w:val="28"/>
        </w:rPr>
        <w:t xml:space="preserve">меты, с поворотом, </w:t>
      </w:r>
      <w:r w:rsidRPr="00FC0169">
        <w:rPr>
          <w:rFonts w:ascii="Times New Roman" w:hAnsi="Times New Roman" w:cs="Times New Roman"/>
          <w:sz w:val="28"/>
          <w:szCs w:val="28"/>
        </w:rPr>
        <w:t>с мешочком на голове, ставя ногу с но</w:t>
      </w:r>
      <w:r>
        <w:rPr>
          <w:rFonts w:ascii="Times New Roman" w:hAnsi="Times New Roman" w:cs="Times New Roman"/>
          <w:sz w:val="28"/>
          <w:szCs w:val="28"/>
        </w:rPr>
        <w:t xml:space="preserve">ска, руки в стороны). Ходьба по </w:t>
      </w:r>
      <w:r w:rsidRPr="00FC0169">
        <w:rPr>
          <w:rFonts w:ascii="Times New Roman" w:hAnsi="Times New Roman" w:cs="Times New Roman"/>
          <w:sz w:val="28"/>
          <w:szCs w:val="28"/>
        </w:rPr>
        <w:t>ребристой доске, ходьба и бег по накл</w:t>
      </w:r>
      <w:r>
        <w:rPr>
          <w:rFonts w:ascii="Times New Roman" w:hAnsi="Times New Roman" w:cs="Times New Roman"/>
          <w:sz w:val="28"/>
          <w:szCs w:val="28"/>
        </w:rPr>
        <w:t>онной доске вверх и вниз (шири</w:t>
      </w:r>
      <w:r w:rsidRPr="00FC0169">
        <w:rPr>
          <w:rFonts w:ascii="Times New Roman" w:hAnsi="Times New Roman" w:cs="Times New Roman"/>
          <w:sz w:val="28"/>
          <w:szCs w:val="28"/>
        </w:rPr>
        <w:t>на 15–20 см, высота 30–35 см). Пере</w:t>
      </w:r>
      <w:r>
        <w:rPr>
          <w:rFonts w:ascii="Times New Roman" w:hAnsi="Times New Roman" w:cs="Times New Roman"/>
          <w:sz w:val="28"/>
          <w:szCs w:val="28"/>
        </w:rPr>
        <w:t xml:space="preserve">шагивание через рейки лестницы, </w:t>
      </w:r>
      <w:r w:rsidRPr="00FC0169">
        <w:rPr>
          <w:rFonts w:ascii="Times New Roman" w:hAnsi="Times New Roman" w:cs="Times New Roman"/>
          <w:sz w:val="28"/>
          <w:szCs w:val="28"/>
        </w:rPr>
        <w:t>приподнятой на 20–25 см от пола, через набивной мяч (поочередно через</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5–6 мячей, положенных на расстоянии др</w:t>
      </w:r>
      <w:r>
        <w:rPr>
          <w:rFonts w:ascii="Times New Roman" w:hAnsi="Times New Roman" w:cs="Times New Roman"/>
          <w:sz w:val="28"/>
          <w:szCs w:val="28"/>
        </w:rPr>
        <w:t>уг от друга), с разными положе</w:t>
      </w:r>
      <w:r w:rsidRPr="00FC0169">
        <w:rPr>
          <w:rFonts w:ascii="Times New Roman" w:hAnsi="Times New Roman" w:cs="Times New Roman"/>
          <w:sz w:val="28"/>
          <w:szCs w:val="28"/>
        </w:rPr>
        <w:t>ниями рук. Кружение в обе стороны (руки на поясе).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Бег. Бег обычный, на носках, с </w:t>
      </w:r>
      <w:r>
        <w:rPr>
          <w:rFonts w:ascii="Times New Roman" w:hAnsi="Times New Roman" w:cs="Times New Roman"/>
          <w:sz w:val="28"/>
          <w:szCs w:val="28"/>
        </w:rPr>
        <w:t>высоким подниманием колен, мел</w:t>
      </w:r>
      <w:r w:rsidRPr="00FC0169">
        <w:rPr>
          <w:rFonts w:ascii="Times New Roman" w:hAnsi="Times New Roman" w:cs="Times New Roman"/>
          <w:sz w:val="28"/>
          <w:szCs w:val="28"/>
        </w:rPr>
        <w:t>ким и широким шагом. Бег в колонне (по</w:t>
      </w:r>
      <w:r>
        <w:rPr>
          <w:rFonts w:ascii="Times New Roman" w:hAnsi="Times New Roman" w:cs="Times New Roman"/>
          <w:sz w:val="28"/>
          <w:szCs w:val="28"/>
        </w:rPr>
        <w:t xml:space="preserve"> одному, по двое); бег в разных </w:t>
      </w:r>
      <w:r w:rsidRPr="00FC0169">
        <w:rPr>
          <w:rFonts w:ascii="Times New Roman" w:hAnsi="Times New Roman" w:cs="Times New Roman"/>
          <w:sz w:val="28"/>
          <w:szCs w:val="28"/>
        </w:rPr>
        <w:t>направлениях: по кругу, змейкой (меж</w:t>
      </w:r>
      <w:r>
        <w:rPr>
          <w:rFonts w:ascii="Times New Roman" w:hAnsi="Times New Roman" w:cs="Times New Roman"/>
          <w:sz w:val="28"/>
          <w:szCs w:val="28"/>
        </w:rPr>
        <w:t xml:space="preserve">ду предметами), врассыпную. Бег </w:t>
      </w:r>
      <w:r w:rsidRPr="00FC0169">
        <w:rPr>
          <w:rFonts w:ascii="Times New Roman" w:hAnsi="Times New Roman" w:cs="Times New Roman"/>
          <w:sz w:val="28"/>
          <w:szCs w:val="28"/>
        </w:rPr>
        <w:t xml:space="preserve">с изменением темпа, со </w:t>
      </w:r>
      <w:r w:rsidRPr="00FC0169">
        <w:rPr>
          <w:rFonts w:ascii="Times New Roman" w:hAnsi="Times New Roman" w:cs="Times New Roman"/>
          <w:sz w:val="28"/>
          <w:szCs w:val="28"/>
        </w:rPr>
        <w:lastRenderedPageBreak/>
        <w:t>сменой веду</w:t>
      </w:r>
      <w:r>
        <w:rPr>
          <w:rFonts w:ascii="Times New Roman" w:hAnsi="Times New Roman" w:cs="Times New Roman"/>
          <w:sz w:val="28"/>
          <w:szCs w:val="28"/>
        </w:rPr>
        <w:t>щего. Непрерывный бег в медлен</w:t>
      </w:r>
      <w:r w:rsidRPr="00FC0169">
        <w:rPr>
          <w:rFonts w:ascii="Times New Roman" w:hAnsi="Times New Roman" w:cs="Times New Roman"/>
          <w:sz w:val="28"/>
          <w:szCs w:val="28"/>
        </w:rPr>
        <w:t>ном темпе в течение 1–1,5 минуты. Бег</w:t>
      </w:r>
      <w:r>
        <w:rPr>
          <w:rFonts w:ascii="Times New Roman" w:hAnsi="Times New Roman" w:cs="Times New Roman"/>
          <w:sz w:val="28"/>
          <w:szCs w:val="28"/>
        </w:rPr>
        <w:t xml:space="preserve"> на расстояние 40–60 м со сред</w:t>
      </w:r>
      <w:r w:rsidRPr="00FC0169">
        <w:rPr>
          <w:rFonts w:ascii="Times New Roman" w:hAnsi="Times New Roman" w:cs="Times New Roman"/>
          <w:sz w:val="28"/>
          <w:szCs w:val="28"/>
        </w:rPr>
        <w:t>ней скоростью; челночный бег 3 раза по 1</w:t>
      </w:r>
      <w:r>
        <w:rPr>
          <w:rFonts w:ascii="Times New Roman" w:hAnsi="Times New Roman" w:cs="Times New Roman"/>
          <w:sz w:val="28"/>
          <w:szCs w:val="28"/>
        </w:rPr>
        <w:t xml:space="preserve">0 м; бег на 20 м (5,5–6 секунд; </w:t>
      </w:r>
      <w:r w:rsidRPr="00FC0169">
        <w:rPr>
          <w:rFonts w:ascii="Times New Roman" w:hAnsi="Times New Roman" w:cs="Times New Roman"/>
          <w:sz w:val="28"/>
          <w:szCs w:val="28"/>
        </w:rPr>
        <w:t>к концу года).</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Ползание, лазанье. Ползание на чет</w:t>
      </w:r>
      <w:r>
        <w:rPr>
          <w:rFonts w:ascii="Times New Roman" w:hAnsi="Times New Roman" w:cs="Times New Roman"/>
          <w:sz w:val="28"/>
          <w:szCs w:val="28"/>
        </w:rPr>
        <w:t xml:space="preserve">вереньках по прямой (расстояние </w:t>
      </w:r>
      <w:r w:rsidRPr="00FC0169">
        <w:rPr>
          <w:rFonts w:ascii="Times New Roman" w:hAnsi="Times New Roman" w:cs="Times New Roman"/>
          <w:sz w:val="28"/>
          <w:szCs w:val="28"/>
        </w:rPr>
        <w:t>10 м), между предметами, змейкой, по го</w:t>
      </w:r>
      <w:r>
        <w:rPr>
          <w:rFonts w:ascii="Times New Roman" w:hAnsi="Times New Roman" w:cs="Times New Roman"/>
          <w:sz w:val="28"/>
          <w:szCs w:val="28"/>
        </w:rPr>
        <w:t xml:space="preserve">ризонтальной и наклонной доске, </w:t>
      </w:r>
      <w:r w:rsidRPr="00FC0169">
        <w:rPr>
          <w:rFonts w:ascii="Times New Roman" w:hAnsi="Times New Roman" w:cs="Times New Roman"/>
          <w:sz w:val="28"/>
          <w:szCs w:val="28"/>
        </w:rPr>
        <w:t>скамейке, по гимнастической скамейке на животе, подтягиваясь руками.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Ползание на четвереньках, опираясь на стопы и ладони; подлезание под</w:t>
      </w:r>
      <w:r>
        <w:rPr>
          <w:rFonts w:ascii="Times New Roman" w:hAnsi="Times New Roman" w:cs="Times New Roman"/>
          <w:sz w:val="28"/>
          <w:szCs w:val="28"/>
        </w:rPr>
        <w:t xml:space="preserve"> </w:t>
      </w:r>
      <w:r w:rsidRPr="00FC0169">
        <w:rPr>
          <w:rFonts w:ascii="Times New Roman" w:hAnsi="Times New Roman" w:cs="Times New Roman"/>
          <w:sz w:val="28"/>
          <w:szCs w:val="28"/>
        </w:rPr>
        <w:t>веревку, дугу (высота 50 см) правым и</w:t>
      </w:r>
      <w:r>
        <w:rPr>
          <w:rFonts w:ascii="Times New Roman" w:hAnsi="Times New Roman" w:cs="Times New Roman"/>
          <w:sz w:val="28"/>
          <w:szCs w:val="28"/>
        </w:rPr>
        <w:t xml:space="preserve"> левым боком вперед. Пролезание </w:t>
      </w:r>
      <w:r w:rsidRPr="00FC0169">
        <w:rPr>
          <w:rFonts w:ascii="Times New Roman" w:hAnsi="Times New Roman" w:cs="Times New Roman"/>
          <w:sz w:val="28"/>
          <w:szCs w:val="28"/>
        </w:rPr>
        <w:t>в обруч, перелезание через бревно, гимн</w:t>
      </w:r>
      <w:r>
        <w:rPr>
          <w:rFonts w:ascii="Times New Roman" w:hAnsi="Times New Roman" w:cs="Times New Roman"/>
          <w:sz w:val="28"/>
          <w:szCs w:val="28"/>
        </w:rPr>
        <w:t xml:space="preserve">астическую скамейку. Лазанье по </w:t>
      </w:r>
      <w:r w:rsidRPr="00FC0169">
        <w:rPr>
          <w:rFonts w:ascii="Times New Roman" w:hAnsi="Times New Roman" w:cs="Times New Roman"/>
          <w:sz w:val="28"/>
          <w:szCs w:val="28"/>
        </w:rPr>
        <w:t xml:space="preserve">гимнастической стенке (перелезание с </w:t>
      </w:r>
      <w:r>
        <w:rPr>
          <w:rFonts w:ascii="Times New Roman" w:hAnsi="Times New Roman" w:cs="Times New Roman"/>
          <w:sz w:val="28"/>
          <w:szCs w:val="28"/>
        </w:rPr>
        <w:t xml:space="preserve">одного пролета на другой вправо </w:t>
      </w:r>
      <w:r w:rsidRPr="00FC0169">
        <w:rPr>
          <w:rFonts w:ascii="Times New Roman" w:hAnsi="Times New Roman" w:cs="Times New Roman"/>
          <w:sz w:val="28"/>
          <w:szCs w:val="28"/>
        </w:rPr>
        <w:t>и влево).</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Прыжки. Прыжки на месте на </w:t>
      </w:r>
      <w:r>
        <w:rPr>
          <w:rFonts w:ascii="Times New Roman" w:hAnsi="Times New Roman" w:cs="Times New Roman"/>
          <w:sz w:val="28"/>
          <w:szCs w:val="28"/>
        </w:rPr>
        <w:t xml:space="preserve">двух ногах (20 прыжков 2–3 раза </w:t>
      </w:r>
      <w:r w:rsidRPr="00FC0169">
        <w:rPr>
          <w:rFonts w:ascii="Times New Roman" w:hAnsi="Times New Roman" w:cs="Times New Roman"/>
          <w:sz w:val="28"/>
          <w:szCs w:val="28"/>
        </w:rPr>
        <w:t>в чередовании с ходьбой), продвигая</w:t>
      </w:r>
      <w:r>
        <w:rPr>
          <w:rFonts w:ascii="Times New Roman" w:hAnsi="Times New Roman" w:cs="Times New Roman"/>
          <w:sz w:val="28"/>
          <w:szCs w:val="28"/>
        </w:rPr>
        <w:t xml:space="preserve">сь вперед (расстояние 2–3 м), с </w:t>
      </w:r>
      <w:r w:rsidRPr="00FC0169">
        <w:rPr>
          <w:rFonts w:ascii="Times New Roman" w:hAnsi="Times New Roman" w:cs="Times New Roman"/>
          <w:sz w:val="28"/>
          <w:szCs w:val="28"/>
        </w:rPr>
        <w:t>поворотом кругом. Прыжки: ноги вместе, ноги врозь, на одной ноге</w:t>
      </w:r>
      <w:r>
        <w:rPr>
          <w:rFonts w:ascii="Times New Roman" w:hAnsi="Times New Roman" w:cs="Times New Roman"/>
          <w:sz w:val="28"/>
          <w:szCs w:val="28"/>
        </w:rPr>
        <w:t xml:space="preserve"> </w:t>
      </w:r>
      <w:r w:rsidRPr="00FC0169">
        <w:rPr>
          <w:rFonts w:ascii="Times New Roman" w:hAnsi="Times New Roman" w:cs="Times New Roman"/>
          <w:sz w:val="28"/>
          <w:szCs w:val="28"/>
        </w:rPr>
        <w:t>(на правой и левой поочередно).</w:t>
      </w:r>
      <w:r>
        <w:rPr>
          <w:rFonts w:ascii="Times New Roman" w:hAnsi="Times New Roman" w:cs="Times New Roman"/>
          <w:sz w:val="28"/>
          <w:szCs w:val="28"/>
        </w:rPr>
        <w:t xml:space="preserve"> Прыжки через линию, поочередно </w:t>
      </w:r>
      <w:r w:rsidRPr="00FC0169">
        <w:rPr>
          <w:rFonts w:ascii="Times New Roman" w:hAnsi="Times New Roman" w:cs="Times New Roman"/>
          <w:sz w:val="28"/>
          <w:szCs w:val="28"/>
        </w:rPr>
        <w:t>через 4–5 линий, расс</w:t>
      </w:r>
      <w:r>
        <w:rPr>
          <w:rFonts w:ascii="Times New Roman" w:hAnsi="Times New Roman" w:cs="Times New Roman"/>
          <w:sz w:val="28"/>
          <w:szCs w:val="28"/>
        </w:rPr>
        <w:t xml:space="preserve">тояние между которыми 40–50 см. </w:t>
      </w:r>
      <w:r w:rsidRPr="00FC0169">
        <w:rPr>
          <w:rFonts w:ascii="Times New Roman" w:hAnsi="Times New Roman" w:cs="Times New Roman"/>
          <w:sz w:val="28"/>
          <w:szCs w:val="28"/>
        </w:rPr>
        <w:t>Прыжки через</w:t>
      </w:r>
      <w:r>
        <w:rPr>
          <w:rFonts w:ascii="Times New Roman" w:hAnsi="Times New Roman" w:cs="Times New Roman"/>
          <w:sz w:val="28"/>
          <w:szCs w:val="28"/>
        </w:rPr>
        <w:t xml:space="preserve"> </w:t>
      </w:r>
      <w:r w:rsidRPr="00FC0169">
        <w:rPr>
          <w:rFonts w:ascii="Times New Roman" w:hAnsi="Times New Roman" w:cs="Times New Roman"/>
          <w:sz w:val="28"/>
          <w:szCs w:val="28"/>
        </w:rPr>
        <w:t>2–3 предмета (поочередно через каждый) высотой 5–10 см. Прыжки с</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 xml:space="preserve">высоты 20–25 см, в длину с места (не </w:t>
      </w:r>
      <w:r>
        <w:rPr>
          <w:rFonts w:ascii="Times New Roman" w:hAnsi="Times New Roman" w:cs="Times New Roman"/>
          <w:sz w:val="28"/>
          <w:szCs w:val="28"/>
        </w:rPr>
        <w:t xml:space="preserve">менее 70 см). Прыжки с короткой </w:t>
      </w:r>
      <w:r w:rsidRPr="00FC0169">
        <w:rPr>
          <w:rFonts w:ascii="Times New Roman" w:hAnsi="Times New Roman" w:cs="Times New Roman"/>
          <w:sz w:val="28"/>
          <w:szCs w:val="28"/>
        </w:rPr>
        <w:t>скакалкой.</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бросание, ловля, метан</w:t>
      </w:r>
      <w:r>
        <w:rPr>
          <w:rFonts w:ascii="Times New Roman" w:hAnsi="Times New Roman" w:cs="Times New Roman"/>
          <w:sz w:val="28"/>
          <w:szCs w:val="28"/>
        </w:rPr>
        <w:t xml:space="preserve">ие. Прокатывание мячей, обручей </w:t>
      </w:r>
      <w:r w:rsidRPr="00FC0169">
        <w:rPr>
          <w:rFonts w:ascii="Times New Roman" w:hAnsi="Times New Roman" w:cs="Times New Roman"/>
          <w:sz w:val="28"/>
          <w:szCs w:val="28"/>
        </w:rPr>
        <w:t>друг другу между предметами. Бросан</w:t>
      </w:r>
      <w:r>
        <w:rPr>
          <w:rFonts w:ascii="Times New Roman" w:hAnsi="Times New Roman" w:cs="Times New Roman"/>
          <w:sz w:val="28"/>
          <w:szCs w:val="28"/>
        </w:rPr>
        <w:t xml:space="preserve">ие мяча друг другу снизу, из-за </w:t>
      </w:r>
      <w:r w:rsidRPr="00FC0169">
        <w:rPr>
          <w:rFonts w:ascii="Times New Roman" w:hAnsi="Times New Roman" w:cs="Times New Roman"/>
          <w:sz w:val="28"/>
          <w:szCs w:val="28"/>
        </w:rPr>
        <w:t>головы и ловля его (на расстоянии 1,</w:t>
      </w:r>
      <w:r>
        <w:rPr>
          <w:rFonts w:ascii="Times New Roman" w:hAnsi="Times New Roman" w:cs="Times New Roman"/>
          <w:sz w:val="28"/>
          <w:szCs w:val="28"/>
        </w:rPr>
        <w:t xml:space="preserve">5 м); перебрасывание мяча двумя </w:t>
      </w:r>
      <w:r w:rsidRPr="00FC0169">
        <w:rPr>
          <w:rFonts w:ascii="Times New Roman" w:hAnsi="Times New Roman" w:cs="Times New Roman"/>
          <w:sz w:val="28"/>
          <w:szCs w:val="28"/>
        </w:rPr>
        <w:t>руками из-за головы и одной рукой через препятствия (</w:t>
      </w:r>
      <w:r>
        <w:rPr>
          <w:rFonts w:ascii="Times New Roman" w:hAnsi="Times New Roman" w:cs="Times New Roman"/>
          <w:sz w:val="28"/>
          <w:szCs w:val="28"/>
        </w:rPr>
        <w:t xml:space="preserve">с расстояния </w:t>
      </w:r>
      <w:r w:rsidRPr="00FC0169">
        <w:rPr>
          <w:rFonts w:ascii="Times New Roman" w:hAnsi="Times New Roman" w:cs="Times New Roman"/>
          <w:sz w:val="28"/>
          <w:szCs w:val="28"/>
        </w:rPr>
        <w:t>2 м). Бросание мяча вверх, о землю и л</w:t>
      </w:r>
      <w:r>
        <w:rPr>
          <w:rFonts w:ascii="Times New Roman" w:hAnsi="Times New Roman" w:cs="Times New Roman"/>
          <w:sz w:val="28"/>
          <w:szCs w:val="28"/>
        </w:rPr>
        <w:t xml:space="preserve">овля его двумя руками (3–4 раза </w:t>
      </w:r>
      <w:r w:rsidRPr="00FC0169">
        <w:rPr>
          <w:rFonts w:ascii="Times New Roman" w:hAnsi="Times New Roman" w:cs="Times New Roman"/>
          <w:sz w:val="28"/>
          <w:szCs w:val="28"/>
        </w:rPr>
        <w:t>подряд), отбивание мяча о землю право</w:t>
      </w:r>
      <w:r>
        <w:rPr>
          <w:rFonts w:ascii="Times New Roman" w:hAnsi="Times New Roman" w:cs="Times New Roman"/>
          <w:sz w:val="28"/>
          <w:szCs w:val="28"/>
        </w:rPr>
        <w:t xml:space="preserve">й и левой рукой (не менее 5 раз </w:t>
      </w:r>
      <w:r w:rsidRPr="00FC0169">
        <w:rPr>
          <w:rFonts w:ascii="Times New Roman" w:hAnsi="Times New Roman" w:cs="Times New Roman"/>
          <w:sz w:val="28"/>
          <w:szCs w:val="28"/>
        </w:rPr>
        <w:t>подряд). Метание предметов на дальность (</w:t>
      </w:r>
      <w:r>
        <w:rPr>
          <w:rFonts w:ascii="Times New Roman" w:hAnsi="Times New Roman" w:cs="Times New Roman"/>
          <w:sz w:val="28"/>
          <w:szCs w:val="28"/>
        </w:rPr>
        <w:t>не менее 3,5–6,5 м), в горизон</w:t>
      </w:r>
      <w:r w:rsidRPr="00FC0169">
        <w:rPr>
          <w:rFonts w:ascii="Times New Roman" w:hAnsi="Times New Roman" w:cs="Times New Roman"/>
          <w:sz w:val="28"/>
          <w:szCs w:val="28"/>
        </w:rPr>
        <w:t>тальную цель (с расстояния 2–2,5 м) пра</w:t>
      </w:r>
      <w:r>
        <w:rPr>
          <w:rFonts w:ascii="Times New Roman" w:hAnsi="Times New Roman" w:cs="Times New Roman"/>
          <w:sz w:val="28"/>
          <w:szCs w:val="28"/>
        </w:rPr>
        <w:t>вой и левой рукой, в вертикаль</w:t>
      </w:r>
      <w:r w:rsidRPr="00FC0169">
        <w:rPr>
          <w:rFonts w:ascii="Times New Roman" w:hAnsi="Times New Roman" w:cs="Times New Roman"/>
          <w:sz w:val="28"/>
          <w:szCs w:val="28"/>
        </w:rPr>
        <w:t>ную цель (высота центра мишени 1,5 м) с расстояния 1,5–2 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Групповые упражнения с переходами</w:t>
      </w:r>
      <w:r>
        <w:rPr>
          <w:rFonts w:ascii="Times New Roman" w:hAnsi="Times New Roman" w:cs="Times New Roman"/>
          <w:sz w:val="28"/>
          <w:szCs w:val="28"/>
        </w:rPr>
        <w:t>. Построение в колонну по одно</w:t>
      </w:r>
      <w:r w:rsidRPr="00FC0169">
        <w:rPr>
          <w:rFonts w:ascii="Times New Roman" w:hAnsi="Times New Roman" w:cs="Times New Roman"/>
          <w:sz w:val="28"/>
          <w:szCs w:val="28"/>
        </w:rPr>
        <w:t>му, в шеренгу, в круг; перестроение в коло</w:t>
      </w:r>
      <w:r>
        <w:rPr>
          <w:rFonts w:ascii="Times New Roman" w:hAnsi="Times New Roman" w:cs="Times New Roman"/>
          <w:sz w:val="28"/>
          <w:szCs w:val="28"/>
        </w:rPr>
        <w:t xml:space="preserve">нну по два, по три; равнение по </w:t>
      </w:r>
      <w:r w:rsidRPr="00FC0169">
        <w:rPr>
          <w:rFonts w:ascii="Times New Roman" w:hAnsi="Times New Roman" w:cs="Times New Roman"/>
          <w:sz w:val="28"/>
          <w:szCs w:val="28"/>
        </w:rPr>
        <w:t>ориентирам; повороты направо, налево, кругом; размыкание и смыкание.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Ритмическая гимнастика. Выполн</w:t>
      </w:r>
      <w:r>
        <w:rPr>
          <w:rFonts w:ascii="Times New Roman" w:hAnsi="Times New Roman" w:cs="Times New Roman"/>
          <w:sz w:val="28"/>
          <w:szCs w:val="28"/>
        </w:rPr>
        <w:t xml:space="preserve">ение знакомых, разученных ранее </w:t>
      </w:r>
      <w:r w:rsidRPr="00FC0169">
        <w:rPr>
          <w:rFonts w:ascii="Times New Roman" w:hAnsi="Times New Roman" w:cs="Times New Roman"/>
          <w:sz w:val="28"/>
          <w:szCs w:val="28"/>
        </w:rPr>
        <w:t>упражнений и цикличных движений под музыку.</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Общеразвивающие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кистей рук, р</w:t>
      </w:r>
      <w:r>
        <w:rPr>
          <w:rFonts w:ascii="Times New Roman" w:hAnsi="Times New Roman" w:cs="Times New Roman"/>
          <w:sz w:val="28"/>
          <w:szCs w:val="28"/>
        </w:rPr>
        <w:t>азвития и укрепления мышц плече</w:t>
      </w:r>
      <w:r w:rsidRPr="00FC0169">
        <w:rPr>
          <w:rFonts w:ascii="Times New Roman" w:hAnsi="Times New Roman" w:cs="Times New Roman"/>
          <w:sz w:val="28"/>
          <w:szCs w:val="28"/>
        </w:rPr>
        <w:t>вого пояса. Поднимать руки вперед, в стороны, вверх (одновременно,</w:t>
      </w:r>
      <w:r>
        <w:rPr>
          <w:rFonts w:ascii="Times New Roman" w:hAnsi="Times New Roman" w:cs="Times New Roman"/>
          <w:sz w:val="28"/>
          <w:szCs w:val="28"/>
        </w:rPr>
        <w:t xml:space="preserve"> </w:t>
      </w:r>
      <w:r w:rsidRPr="00FC0169">
        <w:rPr>
          <w:rFonts w:ascii="Times New Roman" w:hAnsi="Times New Roman" w:cs="Times New Roman"/>
          <w:sz w:val="28"/>
          <w:szCs w:val="28"/>
        </w:rPr>
        <w:t>поочередно), отводить руки за спину из положений: руки вниз, руки на</w:t>
      </w:r>
      <w:r>
        <w:rPr>
          <w:rFonts w:ascii="Times New Roman" w:hAnsi="Times New Roman" w:cs="Times New Roman"/>
          <w:sz w:val="28"/>
          <w:szCs w:val="28"/>
        </w:rPr>
        <w:t xml:space="preserve"> </w:t>
      </w:r>
      <w:r w:rsidRPr="00FC0169">
        <w:rPr>
          <w:rFonts w:ascii="Times New Roman" w:hAnsi="Times New Roman" w:cs="Times New Roman"/>
          <w:sz w:val="28"/>
          <w:szCs w:val="28"/>
        </w:rPr>
        <w:t>поясе, руки перед грудью; размахивать руками вперед-назад; выполнять</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круговые движения руками, согнутыми в локтях. Закладывать руки за голову, разводить их в стороны и опускать. Поднимать руки через стороны</w:t>
      </w:r>
      <w:r>
        <w:rPr>
          <w:rFonts w:ascii="Times New Roman" w:hAnsi="Times New Roman" w:cs="Times New Roman"/>
          <w:sz w:val="28"/>
          <w:szCs w:val="28"/>
        </w:rPr>
        <w:t xml:space="preserve"> </w:t>
      </w:r>
      <w:r w:rsidRPr="00FC0169">
        <w:rPr>
          <w:rFonts w:ascii="Times New Roman" w:hAnsi="Times New Roman" w:cs="Times New Roman"/>
          <w:sz w:val="28"/>
          <w:szCs w:val="28"/>
        </w:rPr>
        <w:t>вверх, плотно прижимаясь спиной к спинке стула (к стенке); поднимать</w:t>
      </w:r>
      <w:r>
        <w:rPr>
          <w:rFonts w:ascii="Times New Roman" w:hAnsi="Times New Roman" w:cs="Times New Roman"/>
          <w:sz w:val="28"/>
          <w:szCs w:val="28"/>
        </w:rPr>
        <w:t xml:space="preserve"> </w:t>
      </w:r>
      <w:r w:rsidRPr="00FC0169">
        <w:rPr>
          <w:rFonts w:ascii="Times New Roman" w:hAnsi="Times New Roman" w:cs="Times New Roman"/>
          <w:sz w:val="28"/>
          <w:szCs w:val="28"/>
        </w:rPr>
        <w:t>палку (обруч) вверх, опускать за плечи; сжимать, разжимать кисти рук;</w:t>
      </w:r>
      <w:r>
        <w:rPr>
          <w:rFonts w:ascii="Times New Roman" w:hAnsi="Times New Roman" w:cs="Times New Roman"/>
          <w:sz w:val="28"/>
          <w:szCs w:val="28"/>
        </w:rPr>
        <w:t xml:space="preserve"> </w:t>
      </w:r>
      <w:r w:rsidRPr="00FC0169">
        <w:rPr>
          <w:rFonts w:ascii="Times New Roman" w:hAnsi="Times New Roman" w:cs="Times New Roman"/>
          <w:sz w:val="28"/>
          <w:szCs w:val="28"/>
        </w:rPr>
        <w:t>вращать кисти рук из исходного положения руки вперед, в стороны.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укрепления мышц спины и гибкости</w:t>
      </w:r>
      <w:r>
        <w:rPr>
          <w:rFonts w:ascii="Times New Roman" w:hAnsi="Times New Roman" w:cs="Times New Roman"/>
          <w:sz w:val="28"/>
          <w:szCs w:val="28"/>
        </w:rPr>
        <w:t xml:space="preserve"> </w:t>
      </w:r>
      <w:r w:rsidRPr="00FC0169">
        <w:rPr>
          <w:rFonts w:ascii="Times New Roman" w:hAnsi="Times New Roman" w:cs="Times New Roman"/>
          <w:sz w:val="28"/>
          <w:szCs w:val="28"/>
        </w:rPr>
        <w:t>позвоночника. Поворачиваться в стороны, держа руки на поясе, разводя их в стороны; наклоняться вперед, касаясь пальцами рук носков ног.</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Наклоняться, выполняя задание: класть и брать предметы из разных</w:t>
      </w:r>
      <w:r>
        <w:rPr>
          <w:rFonts w:ascii="Times New Roman" w:hAnsi="Times New Roman" w:cs="Times New Roman"/>
          <w:sz w:val="28"/>
          <w:szCs w:val="28"/>
        </w:rPr>
        <w:t xml:space="preserve"> </w:t>
      </w:r>
      <w:r w:rsidRPr="00FC0169">
        <w:rPr>
          <w:rFonts w:ascii="Times New Roman" w:hAnsi="Times New Roman" w:cs="Times New Roman"/>
          <w:sz w:val="28"/>
          <w:szCs w:val="28"/>
        </w:rPr>
        <w:t>исходных положений (ноги вместе, ноги врозь). Наклоняться в стороны,</w:t>
      </w:r>
      <w:r>
        <w:rPr>
          <w:rFonts w:ascii="Times New Roman" w:hAnsi="Times New Roman" w:cs="Times New Roman"/>
          <w:sz w:val="28"/>
          <w:szCs w:val="28"/>
        </w:rPr>
        <w:t xml:space="preserve"> </w:t>
      </w:r>
      <w:r w:rsidRPr="00FC0169">
        <w:rPr>
          <w:rFonts w:ascii="Times New Roman" w:hAnsi="Times New Roman" w:cs="Times New Roman"/>
          <w:sz w:val="28"/>
          <w:szCs w:val="28"/>
        </w:rPr>
        <w:t>держа руки на поясе. Прокатывать мяч вокруг себя из исходного положения (сидя и стоя на коленях); перекладывать предметы из одной руки в</w:t>
      </w:r>
      <w:r>
        <w:rPr>
          <w:rFonts w:ascii="Times New Roman" w:hAnsi="Times New Roman" w:cs="Times New Roman"/>
          <w:sz w:val="28"/>
          <w:szCs w:val="28"/>
        </w:rPr>
        <w:t xml:space="preserve"> </w:t>
      </w:r>
      <w:r w:rsidRPr="00FC0169">
        <w:rPr>
          <w:rFonts w:ascii="Times New Roman" w:hAnsi="Times New Roman" w:cs="Times New Roman"/>
          <w:sz w:val="28"/>
          <w:szCs w:val="28"/>
        </w:rPr>
        <w:t xml:space="preserve">другую под приподнятой ногой (правой и </w:t>
      </w:r>
      <w:r w:rsidRPr="00FC0169">
        <w:rPr>
          <w:rFonts w:ascii="Times New Roman" w:hAnsi="Times New Roman" w:cs="Times New Roman"/>
          <w:sz w:val="28"/>
          <w:szCs w:val="28"/>
        </w:rPr>
        <w:lastRenderedPageBreak/>
        <w:t>левой); сидя приподнимать обе</w:t>
      </w:r>
      <w:r>
        <w:rPr>
          <w:rFonts w:ascii="Times New Roman" w:hAnsi="Times New Roman" w:cs="Times New Roman"/>
          <w:sz w:val="28"/>
          <w:szCs w:val="28"/>
        </w:rPr>
        <w:t xml:space="preserve"> </w:t>
      </w:r>
      <w:r w:rsidRPr="00FC0169">
        <w:rPr>
          <w:rFonts w:ascii="Times New Roman" w:hAnsi="Times New Roman" w:cs="Times New Roman"/>
          <w:sz w:val="28"/>
          <w:szCs w:val="28"/>
        </w:rPr>
        <w:t>ноги над полом; поднимать, сгибать, выпрямлять и опускать ноги на пол</w:t>
      </w:r>
      <w:r>
        <w:rPr>
          <w:rFonts w:ascii="Times New Roman" w:hAnsi="Times New Roman" w:cs="Times New Roman"/>
          <w:sz w:val="28"/>
          <w:szCs w:val="28"/>
        </w:rPr>
        <w:t xml:space="preserve"> </w:t>
      </w:r>
      <w:r w:rsidRPr="00FC0169">
        <w:rPr>
          <w:rFonts w:ascii="Times New Roman" w:hAnsi="Times New Roman" w:cs="Times New Roman"/>
          <w:sz w:val="28"/>
          <w:szCs w:val="28"/>
        </w:rPr>
        <w:t>из исходных положений лежа на спине, сидя. Поворачиваться со спины</w:t>
      </w:r>
      <w:r>
        <w:rPr>
          <w:rFonts w:ascii="Times New Roman" w:hAnsi="Times New Roman" w:cs="Times New Roman"/>
          <w:sz w:val="28"/>
          <w:szCs w:val="28"/>
        </w:rPr>
        <w:t xml:space="preserve"> </w:t>
      </w:r>
      <w:r w:rsidRPr="00FC0169">
        <w:rPr>
          <w:rFonts w:ascii="Times New Roman" w:hAnsi="Times New Roman" w:cs="Times New Roman"/>
          <w:sz w:val="28"/>
          <w:szCs w:val="28"/>
        </w:rPr>
        <w:t>на живот, держа в вытянутых руках предмет. Приподнимать вытянутые</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вперед руки, плечи и голову, лежа на животе.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укрепления мышц брюшного пресса</w:t>
      </w:r>
      <w:r>
        <w:rPr>
          <w:rFonts w:ascii="Times New Roman" w:hAnsi="Times New Roman" w:cs="Times New Roman"/>
          <w:sz w:val="28"/>
          <w:szCs w:val="28"/>
        </w:rPr>
        <w:t xml:space="preserve"> </w:t>
      </w:r>
      <w:r w:rsidRPr="00FC0169">
        <w:rPr>
          <w:rFonts w:ascii="Times New Roman" w:hAnsi="Times New Roman" w:cs="Times New Roman"/>
          <w:sz w:val="28"/>
          <w:szCs w:val="28"/>
        </w:rPr>
        <w:t>и ног. Подниматься на носки; пооче</w:t>
      </w:r>
      <w:r>
        <w:rPr>
          <w:rFonts w:ascii="Times New Roman" w:hAnsi="Times New Roman" w:cs="Times New Roman"/>
          <w:sz w:val="28"/>
          <w:szCs w:val="28"/>
        </w:rPr>
        <w:t xml:space="preserve">редно выставлять ногу вперед на </w:t>
      </w:r>
      <w:r w:rsidRPr="00FC0169">
        <w:rPr>
          <w:rFonts w:ascii="Times New Roman" w:hAnsi="Times New Roman" w:cs="Times New Roman"/>
          <w:sz w:val="28"/>
          <w:szCs w:val="28"/>
        </w:rPr>
        <w:t>пятку, на носок; выполнять притопы; п</w:t>
      </w:r>
      <w:r>
        <w:rPr>
          <w:rFonts w:ascii="Times New Roman" w:hAnsi="Times New Roman" w:cs="Times New Roman"/>
          <w:sz w:val="28"/>
          <w:szCs w:val="28"/>
        </w:rPr>
        <w:t xml:space="preserve">олуприседания (4–5 раз подряд); </w:t>
      </w:r>
      <w:r w:rsidRPr="00FC0169">
        <w:rPr>
          <w:rFonts w:ascii="Times New Roman" w:hAnsi="Times New Roman" w:cs="Times New Roman"/>
          <w:sz w:val="28"/>
          <w:szCs w:val="28"/>
        </w:rPr>
        <w:t>приседания, держа руки на поясе, вытя</w:t>
      </w:r>
      <w:r>
        <w:rPr>
          <w:rFonts w:ascii="Times New Roman" w:hAnsi="Times New Roman" w:cs="Times New Roman"/>
          <w:sz w:val="28"/>
          <w:szCs w:val="28"/>
        </w:rPr>
        <w:t>нув руки вперед, в стороны. По</w:t>
      </w:r>
      <w:r w:rsidRPr="00FC0169">
        <w:rPr>
          <w:rFonts w:ascii="Times New Roman" w:hAnsi="Times New Roman" w:cs="Times New Roman"/>
          <w:sz w:val="28"/>
          <w:szCs w:val="28"/>
        </w:rPr>
        <w:t xml:space="preserve">очередно поднимать ноги, согнутые в </w:t>
      </w:r>
      <w:r>
        <w:rPr>
          <w:rFonts w:ascii="Times New Roman" w:hAnsi="Times New Roman" w:cs="Times New Roman"/>
          <w:sz w:val="28"/>
          <w:szCs w:val="28"/>
        </w:rPr>
        <w:t xml:space="preserve">коленях. Ходить по палке или по </w:t>
      </w:r>
      <w:r w:rsidRPr="00FC0169">
        <w:rPr>
          <w:rFonts w:ascii="Times New Roman" w:hAnsi="Times New Roman" w:cs="Times New Roman"/>
          <w:sz w:val="28"/>
          <w:szCs w:val="28"/>
        </w:rPr>
        <w:t>канату, опираясь носками о пол, пятками</w:t>
      </w:r>
      <w:r>
        <w:rPr>
          <w:rFonts w:ascii="Times New Roman" w:hAnsi="Times New Roman" w:cs="Times New Roman"/>
          <w:sz w:val="28"/>
          <w:szCs w:val="28"/>
        </w:rPr>
        <w:t xml:space="preserve"> о палку (канат). Захватывать и </w:t>
      </w:r>
      <w:r w:rsidRPr="00FC0169">
        <w:rPr>
          <w:rFonts w:ascii="Times New Roman" w:hAnsi="Times New Roman" w:cs="Times New Roman"/>
          <w:sz w:val="28"/>
          <w:szCs w:val="28"/>
        </w:rPr>
        <w:t>перекладывать предметы с места на место стопами ног.</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Статические упражнения. Сохранять </w:t>
      </w:r>
      <w:r>
        <w:rPr>
          <w:rFonts w:ascii="Times New Roman" w:hAnsi="Times New Roman" w:cs="Times New Roman"/>
          <w:sz w:val="28"/>
          <w:szCs w:val="28"/>
        </w:rPr>
        <w:t xml:space="preserve">равновесие в разных позах: стоя </w:t>
      </w:r>
      <w:r w:rsidRPr="00FC0169">
        <w:rPr>
          <w:rFonts w:ascii="Times New Roman" w:hAnsi="Times New Roman" w:cs="Times New Roman"/>
          <w:sz w:val="28"/>
          <w:szCs w:val="28"/>
        </w:rPr>
        <w:t>на носках, руки вверх; стоя на одной ноге, руки на поясе (5–7 секунд).</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Спортивные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санках. Скатываться н</w:t>
      </w:r>
      <w:r>
        <w:rPr>
          <w:rFonts w:ascii="Times New Roman" w:hAnsi="Times New Roman" w:cs="Times New Roman"/>
          <w:sz w:val="28"/>
          <w:szCs w:val="28"/>
        </w:rPr>
        <w:t xml:space="preserve">а санках с горки, тормозить при </w:t>
      </w:r>
      <w:r w:rsidRPr="00FC0169">
        <w:rPr>
          <w:rFonts w:ascii="Times New Roman" w:hAnsi="Times New Roman" w:cs="Times New Roman"/>
          <w:sz w:val="28"/>
          <w:szCs w:val="28"/>
        </w:rPr>
        <w:t>спуске с нее, подниматься с санками на гору.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Скольжение. Скользить самостоятельно по ледяным дорожкам.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Ходьба на лыжах. Передвигать</w:t>
      </w:r>
      <w:r>
        <w:rPr>
          <w:rFonts w:ascii="Times New Roman" w:hAnsi="Times New Roman" w:cs="Times New Roman"/>
          <w:sz w:val="28"/>
          <w:szCs w:val="28"/>
        </w:rPr>
        <w:t xml:space="preserve">ся на лыжах по лыжне скользящим </w:t>
      </w:r>
      <w:r w:rsidRPr="00FC0169">
        <w:rPr>
          <w:rFonts w:ascii="Times New Roman" w:hAnsi="Times New Roman" w:cs="Times New Roman"/>
          <w:sz w:val="28"/>
          <w:szCs w:val="28"/>
        </w:rPr>
        <w:t>шагом. Выполнять повороты на месте (н</w:t>
      </w:r>
      <w:r>
        <w:rPr>
          <w:rFonts w:ascii="Times New Roman" w:hAnsi="Times New Roman" w:cs="Times New Roman"/>
          <w:sz w:val="28"/>
          <w:szCs w:val="28"/>
        </w:rPr>
        <w:t>аправо и налево) переступанием. Подниматься на склон прямо</w:t>
      </w:r>
      <w:r w:rsidRPr="00FC0169">
        <w:rPr>
          <w:rFonts w:ascii="Times New Roman" w:hAnsi="Times New Roman" w:cs="Times New Roman"/>
          <w:sz w:val="28"/>
          <w:szCs w:val="28"/>
        </w:rPr>
        <w:t>ступ</w:t>
      </w:r>
      <w:r>
        <w:rPr>
          <w:rFonts w:ascii="Times New Roman" w:hAnsi="Times New Roman" w:cs="Times New Roman"/>
          <w:sz w:val="28"/>
          <w:szCs w:val="28"/>
        </w:rPr>
        <w:t xml:space="preserve">ающим шагом, полуелочкой (прямо </w:t>
      </w:r>
      <w:r w:rsidRPr="00FC0169">
        <w:rPr>
          <w:rFonts w:ascii="Times New Roman" w:hAnsi="Times New Roman" w:cs="Times New Roman"/>
          <w:sz w:val="28"/>
          <w:szCs w:val="28"/>
        </w:rPr>
        <w:t>и наискось). Проходить на лыжах до 500 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Игры на лыжах. «Карусель в лесу</w:t>
      </w:r>
      <w:r>
        <w:rPr>
          <w:rFonts w:ascii="Times New Roman" w:hAnsi="Times New Roman" w:cs="Times New Roman"/>
          <w:sz w:val="28"/>
          <w:szCs w:val="28"/>
        </w:rPr>
        <w:t>», «Чем дальше, тем лучше», «Во</w:t>
      </w:r>
      <w:r w:rsidRPr="00FC0169">
        <w:rPr>
          <w:rFonts w:ascii="Times New Roman" w:hAnsi="Times New Roman" w:cs="Times New Roman"/>
          <w:sz w:val="28"/>
          <w:szCs w:val="28"/>
        </w:rPr>
        <w:t>ротца».</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велосипеде. Кататься</w:t>
      </w:r>
      <w:r>
        <w:rPr>
          <w:rFonts w:ascii="Times New Roman" w:hAnsi="Times New Roman" w:cs="Times New Roman"/>
          <w:sz w:val="28"/>
          <w:szCs w:val="28"/>
        </w:rPr>
        <w:t xml:space="preserve"> на трехколесном и двухколесном </w:t>
      </w:r>
      <w:r w:rsidRPr="00FC0169">
        <w:rPr>
          <w:rFonts w:ascii="Times New Roman" w:hAnsi="Times New Roman" w:cs="Times New Roman"/>
          <w:sz w:val="28"/>
          <w:szCs w:val="28"/>
        </w:rPr>
        <w:t>велосипедах по прямой, по кругу. Выполнять повороты направо и налево.</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Плавание. Выполнять движения но</w:t>
      </w:r>
      <w:r>
        <w:rPr>
          <w:rFonts w:ascii="Times New Roman" w:hAnsi="Times New Roman" w:cs="Times New Roman"/>
          <w:sz w:val="28"/>
          <w:szCs w:val="28"/>
        </w:rPr>
        <w:t xml:space="preserve">гами вверх и вниз, сидя в воде. </w:t>
      </w:r>
      <w:r w:rsidRPr="00FC0169">
        <w:rPr>
          <w:rFonts w:ascii="Times New Roman" w:hAnsi="Times New Roman" w:cs="Times New Roman"/>
          <w:sz w:val="28"/>
          <w:szCs w:val="28"/>
        </w:rPr>
        <w:t>Приседая, погружаться в воду до уров</w:t>
      </w:r>
      <w:r>
        <w:rPr>
          <w:rFonts w:ascii="Times New Roman" w:hAnsi="Times New Roman" w:cs="Times New Roman"/>
          <w:sz w:val="28"/>
          <w:szCs w:val="28"/>
        </w:rPr>
        <w:t xml:space="preserve">ня подбородка, глаз. Опускать в </w:t>
      </w:r>
      <w:r w:rsidRPr="00FC0169">
        <w:rPr>
          <w:rFonts w:ascii="Times New Roman" w:hAnsi="Times New Roman" w:cs="Times New Roman"/>
          <w:sz w:val="28"/>
          <w:szCs w:val="28"/>
        </w:rPr>
        <w:t xml:space="preserve">воду лицо, дуть на воду, погружаться в </w:t>
      </w:r>
      <w:r>
        <w:rPr>
          <w:rFonts w:ascii="Times New Roman" w:hAnsi="Times New Roman" w:cs="Times New Roman"/>
          <w:sz w:val="28"/>
          <w:szCs w:val="28"/>
        </w:rPr>
        <w:t xml:space="preserve">нее с головой. Пытаться плавать </w:t>
      </w:r>
      <w:r w:rsidRPr="00FC0169">
        <w:rPr>
          <w:rFonts w:ascii="Times New Roman" w:hAnsi="Times New Roman" w:cs="Times New Roman"/>
          <w:sz w:val="28"/>
          <w:szCs w:val="28"/>
        </w:rPr>
        <w:t>произвольным способом.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Игры на воде. «Цапли», «Дровосек в воде», «Карусели», «Фу</w:t>
      </w:r>
      <w:r>
        <w:rPr>
          <w:rFonts w:ascii="Times New Roman" w:hAnsi="Times New Roman" w:cs="Times New Roman"/>
          <w:sz w:val="28"/>
          <w:szCs w:val="28"/>
        </w:rPr>
        <w:t>тбол в во</w:t>
      </w:r>
      <w:r w:rsidRPr="00FC0169">
        <w:rPr>
          <w:rFonts w:ascii="Times New Roman" w:hAnsi="Times New Roman" w:cs="Times New Roman"/>
          <w:sz w:val="28"/>
          <w:szCs w:val="28"/>
        </w:rPr>
        <w:t>де», «Бегом за мячом», «Покажи пятки», «Катание на кругах».</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Гидроаэробика. Продолжать учить</w:t>
      </w:r>
      <w:r>
        <w:rPr>
          <w:rFonts w:ascii="Times New Roman" w:hAnsi="Times New Roman" w:cs="Times New Roman"/>
          <w:sz w:val="28"/>
          <w:szCs w:val="28"/>
        </w:rPr>
        <w:t xml:space="preserve"> различным движениям в воде под </w:t>
      </w:r>
      <w:r w:rsidRPr="00FC0169">
        <w:rPr>
          <w:rFonts w:ascii="Times New Roman" w:hAnsi="Times New Roman" w:cs="Times New Roman"/>
          <w:sz w:val="28"/>
          <w:szCs w:val="28"/>
        </w:rPr>
        <w:t>музыку и без нее.</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Подвижные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бегом. «Самолеты», «Цветные ав</w:t>
      </w:r>
      <w:r>
        <w:rPr>
          <w:rFonts w:ascii="Times New Roman" w:hAnsi="Times New Roman" w:cs="Times New Roman"/>
          <w:sz w:val="28"/>
          <w:szCs w:val="28"/>
        </w:rPr>
        <w:t xml:space="preserve">томобили», «У медведя во бору», </w:t>
      </w:r>
      <w:r w:rsidRPr="00FC0169">
        <w:rPr>
          <w:rFonts w:ascii="Times New Roman" w:hAnsi="Times New Roman" w:cs="Times New Roman"/>
          <w:sz w:val="28"/>
          <w:szCs w:val="28"/>
        </w:rPr>
        <w:t>«Птичка и кошка», «Найди себе пару», «Лошадки», «Позвони в погремушку», «Бездомный заяц», «Ловишки».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прыжками. «Зайцы и волк», «</w:t>
      </w:r>
      <w:r>
        <w:rPr>
          <w:rFonts w:ascii="Times New Roman" w:hAnsi="Times New Roman" w:cs="Times New Roman"/>
          <w:sz w:val="28"/>
          <w:szCs w:val="28"/>
        </w:rPr>
        <w:t xml:space="preserve">Лиса в курятнике», «Зайка серый </w:t>
      </w:r>
      <w:r w:rsidRPr="00FC0169">
        <w:rPr>
          <w:rFonts w:ascii="Times New Roman" w:hAnsi="Times New Roman" w:cs="Times New Roman"/>
          <w:sz w:val="28"/>
          <w:szCs w:val="28"/>
        </w:rPr>
        <w:t>умывается».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С ползанием и лазаньем. «Пастух и </w:t>
      </w:r>
      <w:r>
        <w:rPr>
          <w:rFonts w:ascii="Times New Roman" w:hAnsi="Times New Roman" w:cs="Times New Roman"/>
          <w:sz w:val="28"/>
          <w:szCs w:val="28"/>
        </w:rPr>
        <w:t xml:space="preserve">стадо», «Перелет птиц», «Котята </w:t>
      </w:r>
      <w:r w:rsidRPr="00FC0169">
        <w:rPr>
          <w:rFonts w:ascii="Times New Roman" w:hAnsi="Times New Roman" w:cs="Times New Roman"/>
          <w:sz w:val="28"/>
          <w:szCs w:val="28"/>
        </w:rPr>
        <w:t>и щенята».</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бросанием и ловлей. «Подбрось</w:t>
      </w:r>
      <w:r>
        <w:rPr>
          <w:rFonts w:ascii="Times New Roman" w:hAnsi="Times New Roman" w:cs="Times New Roman"/>
          <w:sz w:val="28"/>
          <w:szCs w:val="28"/>
        </w:rPr>
        <w:t xml:space="preserve"> — поймай», «Сбей булаву», «Мяч </w:t>
      </w:r>
      <w:r w:rsidRPr="00FC0169">
        <w:rPr>
          <w:rFonts w:ascii="Times New Roman" w:hAnsi="Times New Roman" w:cs="Times New Roman"/>
          <w:sz w:val="28"/>
          <w:szCs w:val="28"/>
        </w:rPr>
        <w:t>через сетку».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На ориентировку в пространстве, </w:t>
      </w:r>
      <w:r>
        <w:rPr>
          <w:rFonts w:ascii="Times New Roman" w:hAnsi="Times New Roman" w:cs="Times New Roman"/>
          <w:sz w:val="28"/>
          <w:szCs w:val="28"/>
        </w:rPr>
        <w:t>на внимание. «Найди, где спрята</w:t>
      </w:r>
      <w:r w:rsidRPr="00FC0169">
        <w:rPr>
          <w:rFonts w:ascii="Times New Roman" w:hAnsi="Times New Roman" w:cs="Times New Roman"/>
          <w:sz w:val="28"/>
          <w:szCs w:val="28"/>
        </w:rPr>
        <w:t>но», «Найди и промолчи», «Кто ушел?», «Прятки».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Народные игры. «У медведя во бору» и др.</w:t>
      </w:r>
    </w:p>
    <w:p w:rsidR="00DC214D" w:rsidRPr="00B90900" w:rsidRDefault="00DC214D" w:rsidP="00DC214D">
      <w:pPr>
        <w:pStyle w:val="a7"/>
        <w:spacing w:before="240"/>
        <w:jc w:val="center"/>
        <w:rPr>
          <w:rFonts w:ascii="Times New Roman" w:hAnsi="Times New Roman" w:cs="Times New Roman"/>
          <w:b/>
          <w:sz w:val="28"/>
          <w:szCs w:val="28"/>
        </w:rPr>
      </w:pPr>
      <w:r w:rsidRPr="00B90900">
        <w:rPr>
          <w:rFonts w:ascii="Times New Roman" w:hAnsi="Times New Roman" w:cs="Times New Roman"/>
          <w:b/>
          <w:sz w:val="28"/>
          <w:szCs w:val="28"/>
        </w:rPr>
        <w:t>Старшая группа</w:t>
      </w:r>
    </w:p>
    <w:p w:rsidR="00DC214D" w:rsidRPr="00B90900" w:rsidRDefault="00DC214D" w:rsidP="00DC214D">
      <w:pPr>
        <w:pStyle w:val="a7"/>
        <w:jc w:val="center"/>
        <w:rPr>
          <w:rFonts w:ascii="Times New Roman" w:hAnsi="Times New Roman" w:cs="Times New Roman"/>
          <w:b/>
          <w:sz w:val="28"/>
          <w:szCs w:val="28"/>
        </w:rPr>
      </w:pPr>
      <w:r w:rsidRPr="00B90900">
        <w:rPr>
          <w:rFonts w:ascii="Times New Roman" w:hAnsi="Times New Roman" w:cs="Times New Roman"/>
          <w:b/>
          <w:sz w:val="28"/>
          <w:szCs w:val="28"/>
        </w:rPr>
        <w:t>(от 5 до 6 лет)</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Основные движения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lastRenderedPageBreak/>
        <w:t xml:space="preserve">Ходьба. Ходьба обычная, на носках </w:t>
      </w:r>
      <w:r>
        <w:rPr>
          <w:rFonts w:ascii="Times New Roman" w:hAnsi="Times New Roman" w:cs="Times New Roman"/>
          <w:sz w:val="28"/>
          <w:szCs w:val="28"/>
        </w:rPr>
        <w:t xml:space="preserve">(руки за голову), на пятках, на </w:t>
      </w:r>
      <w:r w:rsidRPr="00FC0169">
        <w:rPr>
          <w:rFonts w:ascii="Times New Roman" w:hAnsi="Times New Roman" w:cs="Times New Roman"/>
          <w:sz w:val="28"/>
          <w:szCs w:val="28"/>
        </w:rPr>
        <w:t>наружных сторонах стоп, с высоким подниманием колена (бедра), перекатом с пятки на носок, приставным шагом вправо и влево. Ходьба в</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колонне по одному, по двое, по трое, вдоль стен зала с поворотом, с выпол</w:t>
      </w:r>
      <w:r>
        <w:rPr>
          <w:rFonts w:ascii="Times New Roman" w:hAnsi="Times New Roman" w:cs="Times New Roman"/>
          <w:sz w:val="28"/>
          <w:szCs w:val="28"/>
        </w:rPr>
        <w:t>нением</w:t>
      </w:r>
      <w:r w:rsidRPr="00FC0169">
        <w:rPr>
          <w:rFonts w:ascii="Times New Roman" w:hAnsi="Times New Roman" w:cs="Times New Roman"/>
          <w:sz w:val="28"/>
          <w:szCs w:val="28"/>
        </w:rPr>
        <w:t xml:space="preserve"> различных заданий воспитателя.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в равновесии. Ходьба по</w:t>
      </w:r>
      <w:r>
        <w:rPr>
          <w:rFonts w:ascii="Times New Roman" w:hAnsi="Times New Roman" w:cs="Times New Roman"/>
          <w:sz w:val="28"/>
          <w:szCs w:val="28"/>
        </w:rPr>
        <w:t xml:space="preserve"> узкой рейке гимнастической ска</w:t>
      </w:r>
      <w:r w:rsidRPr="00FC0169">
        <w:rPr>
          <w:rFonts w:ascii="Times New Roman" w:hAnsi="Times New Roman" w:cs="Times New Roman"/>
          <w:sz w:val="28"/>
          <w:szCs w:val="28"/>
        </w:rPr>
        <w:t>мейки, веревке (диаметр 1,5–3 см), по наклонной доске прямо и боком, на носках. Ходьба по гимнастической скамейке, с перешагиванием через набивные</w:t>
      </w:r>
      <w:r>
        <w:rPr>
          <w:rFonts w:ascii="Times New Roman" w:hAnsi="Times New Roman" w:cs="Times New Roman"/>
          <w:sz w:val="28"/>
          <w:szCs w:val="28"/>
        </w:rPr>
        <w:t xml:space="preserve"> </w:t>
      </w:r>
      <w:r w:rsidRPr="00FC0169">
        <w:rPr>
          <w:rFonts w:ascii="Times New Roman" w:hAnsi="Times New Roman" w:cs="Times New Roman"/>
          <w:sz w:val="28"/>
          <w:szCs w:val="28"/>
        </w:rPr>
        <w:t>мячи, приседанием на середине, раскладыванием и собиранием предметов,</w:t>
      </w:r>
      <w:r>
        <w:rPr>
          <w:rFonts w:ascii="Times New Roman" w:hAnsi="Times New Roman" w:cs="Times New Roman"/>
          <w:sz w:val="28"/>
          <w:szCs w:val="28"/>
        </w:rPr>
        <w:t xml:space="preserve"> </w:t>
      </w:r>
      <w:r w:rsidRPr="00FC0169">
        <w:rPr>
          <w:rFonts w:ascii="Times New Roman" w:hAnsi="Times New Roman" w:cs="Times New Roman"/>
          <w:sz w:val="28"/>
          <w:szCs w:val="28"/>
        </w:rPr>
        <w:t>прокатыванием перед собой мяча двумя руками, боком (приставным шагом), с</w:t>
      </w:r>
      <w:r>
        <w:rPr>
          <w:rFonts w:ascii="Times New Roman" w:hAnsi="Times New Roman" w:cs="Times New Roman"/>
          <w:sz w:val="28"/>
          <w:szCs w:val="28"/>
        </w:rPr>
        <w:t xml:space="preserve"> </w:t>
      </w:r>
      <w:r w:rsidRPr="00FC0169">
        <w:rPr>
          <w:rFonts w:ascii="Times New Roman" w:hAnsi="Times New Roman" w:cs="Times New Roman"/>
          <w:sz w:val="28"/>
          <w:szCs w:val="28"/>
        </w:rPr>
        <w:t>мешочком песка на голове. Ходьба по наклонной доске вверх и вниз на носках,</w:t>
      </w:r>
      <w:r>
        <w:rPr>
          <w:rFonts w:ascii="Times New Roman" w:hAnsi="Times New Roman" w:cs="Times New Roman"/>
          <w:sz w:val="28"/>
          <w:szCs w:val="28"/>
        </w:rPr>
        <w:t xml:space="preserve"> </w:t>
      </w:r>
      <w:r w:rsidRPr="00FC0169">
        <w:rPr>
          <w:rFonts w:ascii="Times New Roman" w:hAnsi="Times New Roman" w:cs="Times New Roman"/>
          <w:sz w:val="28"/>
          <w:szCs w:val="28"/>
        </w:rPr>
        <w:t>боком (приставным шагом). Кружение парами, держась за руки.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Бег. Бег обычный, на носках, с высоким подниманием колена (бедра),</w:t>
      </w:r>
      <w:r>
        <w:rPr>
          <w:rFonts w:ascii="Times New Roman" w:hAnsi="Times New Roman" w:cs="Times New Roman"/>
          <w:sz w:val="28"/>
          <w:szCs w:val="28"/>
        </w:rPr>
        <w:t xml:space="preserve"> </w:t>
      </w:r>
      <w:r w:rsidRPr="00FC0169">
        <w:rPr>
          <w:rFonts w:ascii="Times New Roman" w:hAnsi="Times New Roman" w:cs="Times New Roman"/>
          <w:sz w:val="28"/>
          <w:szCs w:val="28"/>
        </w:rPr>
        <w:t xml:space="preserve">мелким и широким шагом, в колонне по </w:t>
      </w:r>
      <w:r>
        <w:rPr>
          <w:rFonts w:ascii="Times New Roman" w:hAnsi="Times New Roman" w:cs="Times New Roman"/>
          <w:sz w:val="28"/>
          <w:szCs w:val="28"/>
        </w:rPr>
        <w:t>одному, по двое; змейкой, врас</w:t>
      </w:r>
      <w:r w:rsidRPr="00FC0169">
        <w:rPr>
          <w:rFonts w:ascii="Times New Roman" w:hAnsi="Times New Roman" w:cs="Times New Roman"/>
          <w:sz w:val="28"/>
          <w:szCs w:val="28"/>
        </w:rPr>
        <w:t>сыпную, с препятствиями. Непрерывный б</w:t>
      </w:r>
      <w:r>
        <w:rPr>
          <w:rFonts w:ascii="Times New Roman" w:hAnsi="Times New Roman" w:cs="Times New Roman"/>
          <w:sz w:val="28"/>
          <w:szCs w:val="28"/>
        </w:rPr>
        <w:t>ег в течение 1,5–2 минут в мед</w:t>
      </w:r>
      <w:r w:rsidRPr="00FC0169">
        <w:rPr>
          <w:rFonts w:ascii="Times New Roman" w:hAnsi="Times New Roman" w:cs="Times New Roman"/>
          <w:sz w:val="28"/>
          <w:szCs w:val="28"/>
        </w:rPr>
        <w:t>ленном темпе, бег в среднем темпе на 80</w:t>
      </w:r>
      <w:r>
        <w:rPr>
          <w:rFonts w:ascii="Times New Roman" w:hAnsi="Times New Roman" w:cs="Times New Roman"/>
          <w:sz w:val="28"/>
          <w:szCs w:val="28"/>
        </w:rPr>
        <w:t xml:space="preserve">–120 м (2–3 раза) в чередовании </w:t>
      </w:r>
      <w:r w:rsidRPr="00FC0169">
        <w:rPr>
          <w:rFonts w:ascii="Times New Roman" w:hAnsi="Times New Roman" w:cs="Times New Roman"/>
          <w:sz w:val="28"/>
          <w:szCs w:val="28"/>
        </w:rPr>
        <w:t>с ходьбой; челночный бег 3 раза по 10 м.</w:t>
      </w:r>
      <w:r>
        <w:rPr>
          <w:rFonts w:ascii="Times New Roman" w:hAnsi="Times New Roman" w:cs="Times New Roman"/>
          <w:sz w:val="28"/>
          <w:szCs w:val="28"/>
        </w:rPr>
        <w:t xml:space="preserve"> Бег на скорость: 20 м примерно </w:t>
      </w:r>
      <w:r w:rsidRPr="00FC0169">
        <w:rPr>
          <w:rFonts w:ascii="Times New Roman" w:hAnsi="Times New Roman" w:cs="Times New Roman"/>
          <w:sz w:val="28"/>
          <w:szCs w:val="28"/>
        </w:rPr>
        <w:t>за 5–5,5 секунды (к концу года — 30 м за 7</w:t>
      </w:r>
      <w:r>
        <w:rPr>
          <w:rFonts w:ascii="Times New Roman" w:hAnsi="Times New Roman" w:cs="Times New Roman"/>
          <w:sz w:val="28"/>
          <w:szCs w:val="28"/>
        </w:rPr>
        <w:t>,5–8,5 секунды). Бег по наклон</w:t>
      </w:r>
      <w:r w:rsidRPr="00FC0169">
        <w:rPr>
          <w:rFonts w:ascii="Times New Roman" w:hAnsi="Times New Roman" w:cs="Times New Roman"/>
          <w:sz w:val="28"/>
          <w:szCs w:val="28"/>
        </w:rPr>
        <w:t>ной доске вверх и вниз на носках, боком, приставным шагом. Кружен</w:t>
      </w:r>
      <w:r>
        <w:rPr>
          <w:rFonts w:ascii="Times New Roman" w:hAnsi="Times New Roman" w:cs="Times New Roman"/>
          <w:sz w:val="28"/>
          <w:szCs w:val="28"/>
        </w:rPr>
        <w:t xml:space="preserve">ие </w:t>
      </w:r>
      <w:r w:rsidRPr="00FC0169">
        <w:rPr>
          <w:rFonts w:ascii="Times New Roman" w:hAnsi="Times New Roman" w:cs="Times New Roman"/>
          <w:sz w:val="28"/>
          <w:szCs w:val="28"/>
        </w:rPr>
        <w:t>парами, держась за руки.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Ползание и лазанье. Ползание на ч</w:t>
      </w:r>
      <w:r>
        <w:rPr>
          <w:rFonts w:ascii="Times New Roman" w:hAnsi="Times New Roman" w:cs="Times New Roman"/>
          <w:sz w:val="28"/>
          <w:szCs w:val="28"/>
        </w:rPr>
        <w:t>етвереньках змейкой между пред</w:t>
      </w:r>
      <w:r w:rsidRPr="00FC0169">
        <w:rPr>
          <w:rFonts w:ascii="Times New Roman" w:hAnsi="Times New Roman" w:cs="Times New Roman"/>
          <w:sz w:val="28"/>
          <w:szCs w:val="28"/>
        </w:rPr>
        <w:t>метами в чередовании с ходьбой, бего</w:t>
      </w:r>
      <w:r>
        <w:rPr>
          <w:rFonts w:ascii="Times New Roman" w:hAnsi="Times New Roman" w:cs="Times New Roman"/>
          <w:sz w:val="28"/>
          <w:szCs w:val="28"/>
        </w:rPr>
        <w:t>м, переползанием через препятс</w:t>
      </w:r>
      <w:r w:rsidRPr="00FC0169">
        <w:rPr>
          <w:rFonts w:ascii="Times New Roman" w:hAnsi="Times New Roman" w:cs="Times New Roman"/>
          <w:sz w:val="28"/>
          <w:szCs w:val="28"/>
        </w:rPr>
        <w:t>твия; ползание на четвереньках (расстоя</w:t>
      </w:r>
      <w:r>
        <w:rPr>
          <w:rFonts w:ascii="Times New Roman" w:hAnsi="Times New Roman" w:cs="Times New Roman"/>
          <w:sz w:val="28"/>
          <w:szCs w:val="28"/>
        </w:rPr>
        <w:t xml:space="preserve">ние 3–4 м), толкая головой мяч; </w:t>
      </w:r>
      <w:r w:rsidRPr="00FC0169">
        <w:rPr>
          <w:rFonts w:ascii="Times New Roman" w:hAnsi="Times New Roman" w:cs="Times New Roman"/>
          <w:sz w:val="28"/>
          <w:szCs w:val="28"/>
        </w:rPr>
        <w:t>ползание по гимнастической скамейке, о</w:t>
      </w:r>
      <w:r>
        <w:rPr>
          <w:rFonts w:ascii="Times New Roman" w:hAnsi="Times New Roman" w:cs="Times New Roman"/>
          <w:sz w:val="28"/>
          <w:szCs w:val="28"/>
        </w:rPr>
        <w:t xml:space="preserve">пираясь на предплечья и колени, </w:t>
      </w:r>
      <w:r w:rsidRPr="00FC0169">
        <w:rPr>
          <w:rFonts w:ascii="Times New Roman" w:hAnsi="Times New Roman" w:cs="Times New Roman"/>
          <w:sz w:val="28"/>
          <w:szCs w:val="28"/>
        </w:rPr>
        <w:t>на животе, подтягиваясь руками. Переле</w:t>
      </w:r>
      <w:r>
        <w:rPr>
          <w:rFonts w:ascii="Times New Roman" w:hAnsi="Times New Roman" w:cs="Times New Roman"/>
          <w:sz w:val="28"/>
          <w:szCs w:val="28"/>
        </w:rPr>
        <w:t xml:space="preserve">зание через несколько предметов </w:t>
      </w:r>
      <w:r w:rsidRPr="00FC0169">
        <w:rPr>
          <w:rFonts w:ascii="Times New Roman" w:hAnsi="Times New Roman" w:cs="Times New Roman"/>
          <w:sz w:val="28"/>
          <w:szCs w:val="28"/>
        </w:rPr>
        <w:t xml:space="preserve">подряд, пролезание в обруч разными </w:t>
      </w:r>
      <w:r>
        <w:rPr>
          <w:rFonts w:ascii="Times New Roman" w:hAnsi="Times New Roman" w:cs="Times New Roman"/>
          <w:sz w:val="28"/>
          <w:szCs w:val="28"/>
        </w:rPr>
        <w:t>способами, лазанье по гимнасти</w:t>
      </w:r>
      <w:r w:rsidRPr="00FC0169">
        <w:rPr>
          <w:rFonts w:ascii="Times New Roman" w:hAnsi="Times New Roman" w:cs="Times New Roman"/>
          <w:sz w:val="28"/>
          <w:szCs w:val="28"/>
        </w:rPr>
        <w:t>ческой стенке (высота 2,5 м) с изменен</w:t>
      </w:r>
      <w:r>
        <w:rPr>
          <w:rFonts w:ascii="Times New Roman" w:hAnsi="Times New Roman" w:cs="Times New Roman"/>
          <w:sz w:val="28"/>
          <w:szCs w:val="28"/>
        </w:rPr>
        <w:t xml:space="preserve">ием темпа, перелезание с одного </w:t>
      </w:r>
      <w:r w:rsidRPr="00FC0169">
        <w:rPr>
          <w:rFonts w:ascii="Times New Roman" w:hAnsi="Times New Roman" w:cs="Times New Roman"/>
          <w:sz w:val="28"/>
          <w:szCs w:val="28"/>
        </w:rPr>
        <w:t>пролета на другой, пролезание между рейками.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Прыжки. Прыжки на двух ногах на </w:t>
      </w:r>
      <w:r>
        <w:rPr>
          <w:rFonts w:ascii="Times New Roman" w:hAnsi="Times New Roman" w:cs="Times New Roman"/>
          <w:sz w:val="28"/>
          <w:szCs w:val="28"/>
        </w:rPr>
        <w:t>месте (по 30–40 прыжков 2–3 ра</w:t>
      </w:r>
      <w:r w:rsidRPr="00FC0169">
        <w:rPr>
          <w:rFonts w:ascii="Times New Roman" w:hAnsi="Times New Roman" w:cs="Times New Roman"/>
          <w:sz w:val="28"/>
          <w:szCs w:val="28"/>
        </w:rPr>
        <w:t>за) в чередовании с ходьбой, разными</w:t>
      </w:r>
      <w:r>
        <w:rPr>
          <w:rFonts w:ascii="Times New Roman" w:hAnsi="Times New Roman" w:cs="Times New Roman"/>
          <w:sz w:val="28"/>
          <w:szCs w:val="28"/>
        </w:rPr>
        <w:t xml:space="preserve"> способами (ноги скрестно, ноги </w:t>
      </w:r>
      <w:r w:rsidRPr="00FC0169">
        <w:rPr>
          <w:rFonts w:ascii="Times New Roman" w:hAnsi="Times New Roman" w:cs="Times New Roman"/>
          <w:sz w:val="28"/>
          <w:szCs w:val="28"/>
        </w:rPr>
        <w:t>врозь, одна нога вперед — другая назад),</w:t>
      </w:r>
      <w:r>
        <w:rPr>
          <w:rFonts w:ascii="Times New Roman" w:hAnsi="Times New Roman" w:cs="Times New Roman"/>
          <w:sz w:val="28"/>
          <w:szCs w:val="28"/>
        </w:rPr>
        <w:t xml:space="preserve"> продвигаясь вперед (на рассто</w:t>
      </w:r>
      <w:r w:rsidRPr="00FC0169">
        <w:rPr>
          <w:rFonts w:ascii="Times New Roman" w:hAnsi="Times New Roman" w:cs="Times New Roman"/>
          <w:sz w:val="28"/>
          <w:szCs w:val="28"/>
        </w:rPr>
        <w:t>яние 3–4 м). Прыжки на одной ноге (пра</w:t>
      </w:r>
      <w:r>
        <w:rPr>
          <w:rFonts w:ascii="Times New Roman" w:hAnsi="Times New Roman" w:cs="Times New Roman"/>
          <w:sz w:val="28"/>
          <w:szCs w:val="28"/>
        </w:rPr>
        <w:t>вой и левой) на месте и продви</w:t>
      </w:r>
      <w:r w:rsidRPr="00FC0169">
        <w:rPr>
          <w:rFonts w:ascii="Times New Roman" w:hAnsi="Times New Roman" w:cs="Times New Roman"/>
          <w:sz w:val="28"/>
          <w:szCs w:val="28"/>
        </w:rPr>
        <w:t xml:space="preserve">гаясь вперед, в высоту с места прямо и </w:t>
      </w:r>
      <w:r>
        <w:rPr>
          <w:rFonts w:ascii="Times New Roman" w:hAnsi="Times New Roman" w:cs="Times New Roman"/>
          <w:sz w:val="28"/>
          <w:szCs w:val="28"/>
        </w:rPr>
        <w:t>боком через 5–6 предметов — по</w:t>
      </w:r>
      <w:r w:rsidRPr="00FC0169">
        <w:rPr>
          <w:rFonts w:ascii="Times New Roman" w:hAnsi="Times New Roman" w:cs="Times New Roman"/>
          <w:sz w:val="28"/>
          <w:szCs w:val="28"/>
        </w:rPr>
        <w:t>очередно через каждый (высота 15–20</w:t>
      </w:r>
      <w:r>
        <w:rPr>
          <w:rFonts w:ascii="Times New Roman" w:hAnsi="Times New Roman" w:cs="Times New Roman"/>
          <w:sz w:val="28"/>
          <w:szCs w:val="28"/>
        </w:rPr>
        <w:t xml:space="preserve"> см). Прыжки на мягкое покрытие </w:t>
      </w:r>
      <w:r w:rsidRPr="00FC0169">
        <w:rPr>
          <w:rFonts w:ascii="Times New Roman" w:hAnsi="Times New Roman" w:cs="Times New Roman"/>
          <w:sz w:val="28"/>
          <w:szCs w:val="28"/>
        </w:rPr>
        <w:t>высотой 20 см, прыжки с высоты 30 см в обозначенное место,</w:t>
      </w:r>
      <w:r>
        <w:rPr>
          <w:rFonts w:ascii="Times New Roman" w:hAnsi="Times New Roman" w:cs="Times New Roman"/>
          <w:sz w:val="28"/>
          <w:szCs w:val="28"/>
        </w:rPr>
        <w:t xml:space="preserve"> прыжки в </w:t>
      </w:r>
      <w:r w:rsidRPr="00FC0169">
        <w:rPr>
          <w:rFonts w:ascii="Times New Roman" w:hAnsi="Times New Roman" w:cs="Times New Roman"/>
          <w:sz w:val="28"/>
          <w:szCs w:val="28"/>
        </w:rPr>
        <w:t>длину с места (не менее 80 см), в длину с р</w:t>
      </w:r>
      <w:r>
        <w:rPr>
          <w:rFonts w:ascii="Times New Roman" w:hAnsi="Times New Roman" w:cs="Times New Roman"/>
          <w:sz w:val="28"/>
          <w:szCs w:val="28"/>
        </w:rPr>
        <w:t>азбега (примерно 100 см), в вы</w:t>
      </w:r>
      <w:r w:rsidRPr="00FC0169">
        <w:rPr>
          <w:rFonts w:ascii="Times New Roman" w:hAnsi="Times New Roman" w:cs="Times New Roman"/>
          <w:sz w:val="28"/>
          <w:szCs w:val="28"/>
        </w:rPr>
        <w:t>соту с разбега (30–40 см). Прыжки чер</w:t>
      </w:r>
      <w:r>
        <w:rPr>
          <w:rFonts w:ascii="Times New Roman" w:hAnsi="Times New Roman" w:cs="Times New Roman"/>
          <w:sz w:val="28"/>
          <w:szCs w:val="28"/>
        </w:rPr>
        <w:t xml:space="preserve">ез короткую скакалку, вращая ее </w:t>
      </w:r>
      <w:r w:rsidRPr="00FC0169">
        <w:rPr>
          <w:rFonts w:ascii="Times New Roman" w:hAnsi="Times New Roman" w:cs="Times New Roman"/>
          <w:sz w:val="28"/>
          <w:szCs w:val="28"/>
        </w:rPr>
        <w:t>вперед и назад, через длинную скакалку (неподвижную и качающуюся).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Бросание, ловля, метание. Бросание </w:t>
      </w:r>
      <w:r>
        <w:rPr>
          <w:rFonts w:ascii="Times New Roman" w:hAnsi="Times New Roman" w:cs="Times New Roman"/>
          <w:sz w:val="28"/>
          <w:szCs w:val="28"/>
        </w:rPr>
        <w:t xml:space="preserve">мяча вверх, о землю и ловля его </w:t>
      </w:r>
      <w:r w:rsidRPr="00FC0169">
        <w:rPr>
          <w:rFonts w:ascii="Times New Roman" w:hAnsi="Times New Roman" w:cs="Times New Roman"/>
          <w:sz w:val="28"/>
          <w:szCs w:val="28"/>
        </w:rPr>
        <w:t>двумя руками (не менее 10 раз подряд); од</w:t>
      </w:r>
      <w:r>
        <w:rPr>
          <w:rFonts w:ascii="Times New Roman" w:hAnsi="Times New Roman" w:cs="Times New Roman"/>
          <w:sz w:val="28"/>
          <w:szCs w:val="28"/>
        </w:rPr>
        <w:t>ной рукой (правой, левой не ме</w:t>
      </w:r>
      <w:r w:rsidRPr="00FC0169">
        <w:rPr>
          <w:rFonts w:ascii="Times New Roman" w:hAnsi="Times New Roman" w:cs="Times New Roman"/>
          <w:sz w:val="28"/>
          <w:szCs w:val="28"/>
        </w:rPr>
        <w:t>нее 4–6 раз); бросание мяча вверх и ловля</w:t>
      </w:r>
      <w:r>
        <w:rPr>
          <w:rFonts w:ascii="Times New Roman" w:hAnsi="Times New Roman" w:cs="Times New Roman"/>
          <w:sz w:val="28"/>
          <w:szCs w:val="28"/>
        </w:rPr>
        <w:t xml:space="preserve"> его с хлопками. Перебрасывание </w:t>
      </w:r>
      <w:r w:rsidRPr="00FC0169">
        <w:rPr>
          <w:rFonts w:ascii="Times New Roman" w:hAnsi="Times New Roman" w:cs="Times New Roman"/>
          <w:sz w:val="28"/>
          <w:szCs w:val="28"/>
        </w:rPr>
        <w:t>мяча из одной руки в другую, друг дру</w:t>
      </w:r>
      <w:r>
        <w:rPr>
          <w:rFonts w:ascii="Times New Roman" w:hAnsi="Times New Roman" w:cs="Times New Roman"/>
          <w:sz w:val="28"/>
          <w:szCs w:val="28"/>
        </w:rPr>
        <w:t xml:space="preserve">гу из разных исходных положений </w:t>
      </w:r>
      <w:r w:rsidRPr="00FC0169">
        <w:rPr>
          <w:rFonts w:ascii="Times New Roman" w:hAnsi="Times New Roman" w:cs="Times New Roman"/>
          <w:sz w:val="28"/>
          <w:szCs w:val="28"/>
        </w:rPr>
        <w:t>и построений, различными способами (с</w:t>
      </w:r>
      <w:r>
        <w:rPr>
          <w:rFonts w:ascii="Times New Roman" w:hAnsi="Times New Roman" w:cs="Times New Roman"/>
          <w:sz w:val="28"/>
          <w:szCs w:val="28"/>
        </w:rPr>
        <w:t xml:space="preserve">низу, из-за головы, от груди, с </w:t>
      </w:r>
      <w:r w:rsidRPr="00FC0169">
        <w:rPr>
          <w:rFonts w:ascii="Times New Roman" w:hAnsi="Times New Roman" w:cs="Times New Roman"/>
          <w:sz w:val="28"/>
          <w:szCs w:val="28"/>
        </w:rPr>
        <w:t xml:space="preserve">отскоком от земли). Отбивание мяча </w:t>
      </w:r>
      <w:r>
        <w:rPr>
          <w:rFonts w:ascii="Times New Roman" w:hAnsi="Times New Roman" w:cs="Times New Roman"/>
          <w:sz w:val="28"/>
          <w:szCs w:val="28"/>
        </w:rPr>
        <w:t xml:space="preserve">о землю на месте с продвижением </w:t>
      </w:r>
      <w:r w:rsidRPr="00FC0169">
        <w:rPr>
          <w:rFonts w:ascii="Times New Roman" w:hAnsi="Times New Roman" w:cs="Times New Roman"/>
          <w:sz w:val="28"/>
          <w:szCs w:val="28"/>
        </w:rPr>
        <w:t>шагом вперед (на расстояние 5–6 м), п</w:t>
      </w:r>
      <w:r>
        <w:rPr>
          <w:rFonts w:ascii="Times New Roman" w:hAnsi="Times New Roman" w:cs="Times New Roman"/>
          <w:sz w:val="28"/>
          <w:szCs w:val="28"/>
        </w:rPr>
        <w:t xml:space="preserve">рокатывание набивных мячей (вес </w:t>
      </w:r>
      <w:r w:rsidRPr="00FC0169">
        <w:rPr>
          <w:rFonts w:ascii="Times New Roman" w:hAnsi="Times New Roman" w:cs="Times New Roman"/>
          <w:sz w:val="28"/>
          <w:szCs w:val="28"/>
        </w:rPr>
        <w:t>1 кг). Метание предметов на дальность (не менее 5–9 м), в го</w:t>
      </w:r>
      <w:r>
        <w:rPr>
          <w:rFonts w:ascii="Times New Roman" w:hAnsi="Times New Roman" w:cs="Times New Roman"/>
          <w:sz w:val="28"/>
          <w:szCs w:val="28"/>
        </w:rPr>
        <w:t xml:space="preserve">ризонтальную </w:t>
      </w:r>
      <w:r w:rsidRPr="00FC0169">
        <w:rPr>
          <w:rFonts w:ascii="Times New Roman" w:hAnsi="Times New Roman" w:cs="Times New Roman"/>
          <w:sz w:val="28"/>
          <w:szCs w:val="28"/>
        </w:rPr>
        <w:t>и вертикальную цель (центр мишени на высоте 1 м) с расстояния 3–4 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Групповые упражнения с перехода</w:t>
      </w:r>
      <w:r>
        <w:rPr>
          <w:rFonts w:ascii="Times New Roman" w:hAnsi="Times New Roman" w:cs="Times New Roman"/>
          <w:sz w:val="28"/>
          <w:szCs w:val="28"/>
        </w:rPr>
        <w:t>ми. Построение в колонну по од</w:t>
      </w:r>
      <w:r w:rsidRPr="00FC0169">
        <w:rPr>
          <w:rFonts w:ascii="Times New Roman" w:hAnsi="Times New Roman" w:cs="Times New Roman"/>
          <w:sz w:val="28"/>
          <w:szCs w:val="28"/>
        </w:rPr>
        <w:t>ному, в шеренгу, круг; перестроение в кол</w:t>
      </w:r>
      <w:r>
        <w:rPr>
          <w:rFonts w:ascii="Times New Roman" w:hAnsi="Times New Roman" w:cs="Times New Roman"/>
          <w:sz w:val="28"/>
          <w:szCs w:val="28"/>
        </w:rPr>
        <w:t xml:space="preserve">онну по двое, по трое; равнение </w:t>
      </w:r>
      <w:r w:rsidRPr="00FC0169">
        <w:rPr>
          <w:rFonts w:ascii="Times New Roman" w:hAnsi="Times New Roman" w:cs="Times New Roman"/>
          <w:sz w:val="28"/>
          <w:szCs w:val="28"/>
        </w:rPr>
        <w:t xml:space="preserve">в затылок, в </w:t>
      </w:r>
      <w:r w:rsidRPr="00FC0169">
        <w:rPr>
          <w:rFonts w:ascii="Times New Roman" w:hAnsi="Times New Roman" w:cs="Times New Roman"/>
          <w:sz w:val="28"/>
          <w:szCs w:val="28"/>
        </w:rPr>
        <w:lastRenderedPageBreak/>
        <w:t>колонне, в шеренге. Размы</w:t>
      </w:r>
      <w:r>
        <w:rPr>
          <w:rFonts w:ascii="Times New Roman" w:hAnsi="Times New Roman" w:cs="Times New Roman"/>
          <w:sz w:val="28"/>
          <w:szCs w:val="28"/>
        </w:rPr>
        <w:t xml:space="preserve">кание в колонне — на вытянутые </w:t>
      </w:r>
      <w:r w:rsidRPr="00FC0169">
        <w:rPr>
          <w:rFonts w:ascii="Times New Roman" w:hAnsi="Times New Roman" w:cs="Times New Roman"/>
          <w:sz w:val="28"/>
          <w:szCs w:val="28"/>
        </w:rPr>
        <w:t xml:space="preserve">руки вперед, в шеренге — на вытянутые </w:t>
      </w:r>
      <w:r>
        <w:rPr>
          <w:rFonts w:ascii="Times New Roman" w:hAnsi="Times New Roman" w:cs="Times New Roman"/>
          <w:sz w:val="28"/>
          <w:szCs w:val="28"/>
        </w:rPr>
        <w:t>руки в стороны. Повороты напра</w:t>
      </w:r>
      <w:r w:rsidRPr="00FC0169">
        <w:rPr>
          <w:rFonts w:ascii="Times New Roman" w:hAnsi="Times New Roman" w:cs="Times New Roman"/>
          <w:sz w:val="28"/>
          <w:szCs w:val="28"/>
        </w:rPr>
        <w:t>во, налево, кругом переступанием, прыжком.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Ритмическая гимнастика. Красиво</w:t>
      </w:r>
      <w:r>
        <w:rPr>
          <w:rFonts w:ascii="Times New Roman" w:hAnsi="Times New Roman" w:cs="Times New Roman"/>
          <w:sz w:val="28"/>
          <w:szCs w:val="28"/>
        </w:rPr>
        <w:t>е, грациозное выполнение знако</w:t>
      </w:r>
      <w:r w:rsidRPr="00FC0169">
        <w:rPr>
          <w:rFonts w:ascii="Times New Roman" w:hAnsi="Times New Roman" w:cs="Times New Roman"/>
          <w:sz w:val="28"/>
          <w:szCs w:val="28"/>
        </w:rPr>
        <w:t>мых физических упражнений под музыку. Согласовани</w:t>
      </w:r>
      <w:r>
        <w:rPr>
          <w:rFonts w:ascii="Times New Roman" w:hAnsi="Times New Roman" w:cs="Times New Roman"/>
          <w:sz w:val="28"/>
          <w:szCs w:val="28"/>
        </w:rPr>
        <w:t xml:space="preserve">е ритма движений </w:t>
      </w:r>
      <w:r w:rsidRPr="00FC0169">
        <w:rPr>
          <w:rFonts w:ascii="Times New Roman" w:hAnsi="Times New Roman" w:cs="Times New Roman"/>
          <w:sz w:val="28"/>
          <w:szCs w:val="28"/>
        </w:rPr>
        <w:t>с музыкальным сопровождением.</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Общеразвивающие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кистей рук, разви</w:t>
      </w:r>
      <w:r>
        <w:rPr>
          <w:rFonts w:ascii="Times New Roman" w:hAnsi="Times New Roman" w:cs="Times New Roman"/>
          <w:sz w:val="28"/>
          <w:szCs w:val="28"/>
        </w:rPr>
        <w:t xml:space="preserve">тия и укрепления мышц плечевого </w:t>
      </w:r>
      <w:r w:rsidRPr="00FC0169">
        <w:rPr>
          <w:rFonts w:ascii="Times New Roman" w:hAnsi="Times New Roman" w:cs="Times New Roman"/>
          <w:sz w:val="28"/>
          <w:szCs w:val="28"/>
        </w:rPr>
        <w:t>пояса. Разводить руки в стороны из по</w:t>
      </w:r>
      <w:r>
        <w:rPr>
          <w:rFonts w:ascii="Times New Roman" w:hAnsi="Times New Roman" w:cs="Times New Roman"/>
          <w:sz w:val="28"/>
          <w:szCs w:val="28"/>
        </w:rPr>
        <w:t>ложения руки перед грудью; под</w:t>
      </w:r>
      <w:r w:rsidRPr="00FC0169">
        <w:rPr>
          <w:rFonts w:ascii="Times New Roman" w:hAnsi="Times New Roman" w:cs="Times New Roman"/>
          <w:sz w:val="28"/>
          <w:szCs w:val="28"/>
        </w:rPr>
        <w:t xml:space="preserve">нимать руки вверх и разводить в стороны ладонями </w:t>
      </w:r>
      <w:r>
        <w:rPr>
          <w:rFonts w:ascii="Times New Roman" w:hAnsi="Times New Roman" w:cs="Times New Roman"/>
          <w:sz w:val="28"/>
          <w:szCs w:val="28"/>
        </w:rPr>
        <w:t xml:space="preserve">вверх из положения </w:t>
      </w:r>
      <w:r w:rsidRPr="00FC0169">
        <w:rPr>
          <w:rFonts w:ascii="Times New Roman" w:hAnsi="Times New Roman" w:cs="Times New Roman"/>
          <w:sz w:val="28"/>
          <w:szCs w:val="28"/>
        </w:rPr>
        <w:t>руки за голову. Поднимать руки со сце</w:t>
      </w:r>
      <w:r>
        <w:rPr>
          <w:rFonts w:ascii="Times New Roman" w:hAnsi="Times New Roman" w:cs="Times New Roman"/>
          <w:sz w:val="28"/>
          <w:szCs w:val="28"/>
        </w:rPr>
        <w:t>пленными в замок пальцами (кис</w:t>
      </w:r>
      <w:r w:rsidRPr="00FC0169">
        <w:rPr>
          <w:rFonts w:ascii="Times New Roman" w:hAnsi="Times New Roman" w:cs="Times New Roman"/>
          <w:sz w:val="28"/>
          <w:szCs w:val="28"/>
        </w:rPr>
        <w:t>ти повернуты тыльной стороной внутрь) вперед-вверх; поднимать руки</w:t>
      </w:r>
      <w:r>
        <w:rPr>
          <w:rFonts w:ascii="Times New Roman" w:hAnsi="Times New Roman" w:cs="Times New Roman"/>
          <w:sz w:val="28"/>
          <w:szCs w:val="28"/>
        </w:rPr>
        <w:t xml:space="preserve"> </w:t>
      </w:r>
      <w:r w:rsidRPr="00FC0169">
        <w:rPr>
          <w:rFonts w:ascii="Times New Roman" w:hAnsi="Times New Roman" w:cs="Times New Roman"/>
          <w:sz w:val="28"/>
          <w:szCs w:val="28"/>
        </w:rPr>
        <w:t>вверх-назад попеременно, одновремен</w:t>
      </w:r>
      <w:r>
        <w:rPr>
          <w:rFonts w:ascii="Times New Roman" w:hAnsi="Times New Roman" w:cs="Times New Roman"/>
          <w:sz w:val="28"/>
          <w:szCs w:val="28"/>
        </w:rPr>
        <w:t xml:space="preserve">но. Поднимать и опускать кисти; </w:t>
      </w:r>
      <w:r w:rsidRPr="00FC0169">
        <w:rPr>
          <w:rFonts w:ascii="Times New Roman" w:hAnsi="Times New Roman" w:cs="Times New Roman"/>
          <w:sz w:val="28"/>
          <w:szCs w:val="28"/>
        </w:rPr>
        <w:t>сжимать и разжимать пальцы.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w:t>
      </w:r>
      <w:r>
        <w:rPr>
          <w:rFonts w:ascii="Times New Roman" w:hAnsi="Times New Roman" w:cs="Times New Roman"/>
          <w:sz w:val="28"/>
          <w:szCs w:val="28"/>
        </w:rPr>
        <w:t xml:space="preserve">крепления мышц спины и гибкости </w:t>
      </w:r>
      <w:r w:rsidRPr="00FC0169">
        <w:rPr>
          <w:rFonts w:ascii="Times New Roman" w:hAnsi="Times New Roman" w:cs="Times New Roman"/>
          <w:sz w:val="28"/>
          <w:szCs w:val="28"/>
        </w:rPr>
        <w:t xml:space="preserve">позвоночника. Поднимать руки вверх </w:t>
      </w:r>
      <w:r>
        <w:rPr>
          <w:rFonts w:ascii="Times New Roman" w:hAnsi="Times New Roman" w:cs="Times New Roman"/>
          <w:sz w:val="28"/>
          <w:szCs w:val="28"/>
        </w:rPr>
        <w:t xml:space="preserve">и опускать вниз, стоя у стены и </w:t>
      </w:r>
      <w:r w:rsidRPr="00FC0169">
        <w:rPr>
          <w:rFonts w:ascii="Times New Roman" w:hAnsi="Times New Roman" w:cs="Times New Roman"/>
          <w:sz w:val="28"/>
          <w:szCs w:val="28"/>
        </w:rPr>
        <w:t xml:space="preserve">касаясь ее затылком, плечами, спиной, </w:t>
      </w:r>
      <w:r>
        <w:rPr>
          <w:rFonts w:ascii="Times New Roman" w:hAnsi="Times New Roman" w:cs="Times New Roman"/>
          <w:sz w:val="28"/>
          <w:szCs w:val="28"/>
        </w:rPr>
        <w:t xml:space="preserve">ягодицами и пятками. Поочередно </w:t>
      </w:r>
      <w:r w:rsidRPr="00FC0169">
        <w:rPr>
          <w:rFonts w:ascii="Times New Roman" w:hAnsi="Times New Roman" w:cs="Times New Roman"/>
          <w:sz w:val="28"/>
          <w:szCs w:val="28"/>
        </w:rPr>
        <w:t>поднимать согнутые прямые ноги, прижавшись к гимнастической стенке</w:t>
      </w:r>
      <w:r>
        <w:rPr>
          <w:rFonts w:ascii="Times New Roman" w:hAnsi="Times New Roman" w:cs="Times New Roman"/>
          <w:sz w:val="28"/>
          <w:szCs w:val="28"/>
        </w:rPr>
        <w:t xml:space="preserve"> и </w:t>
      </w:r>
      <w:r w:rsidRPr="00FC0169">
        <w:rPr>
          <w:rFonts w:ascii="Times New Roman" w:hAnsi="Times New Roman" w:cs="Times New Roman"/>
          <w:sz w:val="28"/>
          <w:szCs w:val="28"/>
        </w:rPr>
        <w:t>взявшись руками за рейку на уровне пояс</w:t>
      </w:r>
      <w:r>
        <w:rPr>
          <w:rFonts w:ascii="Times New Roman" w:hAnsi="Times New Roman" w:cs="Times New Roman"/>
          <w:sz w:val="28"/>
          <w:szCs w:val="28"/>
        </w:rPr>
        <w:t xml:space="preserve">а. Поворачиваться, разводя руки </w:t>
      </w:r>
      <w:r w:rsidRPr="00FC0169">
        <w:rPr>
          <w:rFonts w:ascii="Times New Roman" w:hAnsi="Times New Roman" w:cs="Times New Roman"/>
          <w:sz w:val="28"/>
          <w:szCs w:val="28"/>
        </w:rPr>
        <w:t>в стороны, из положений руки перед гру</w:t>
      </w:r>
      <w:r>
        <w:rPr>
          <w:rFonts w:ascii="Times New Roman" w:hAnsi="Times New Roman" w:cs="Times New Roman"/>
          <w:sz w:val="28"/>
          <w:szCs w:val="28"/>
        </w:rPr>
        <w:t xml:space="preserve">дью, руки за голову. Поочередно </w:t>
      </w:r>
      <w:r w:rsidRPr="00FC0169">
        <w:rPr>
          <w:rFonts w:ascii="Times New Roman" w:hAnsi="Times New Roman" w:cs="Times New Roman"/>
          <w:sz w:val="28"/>
          <w:szCs w:val="28"/>
        </w:rPr>
        <w:t>отводить ноги в стороны из упора, присе</w:t>
      </w:r>
      <w:r>
        <w:rPr>
          <w:rFonts w:ascii="Times New Roman" w:hAnsi="Times New Roman" w:cs="Times New Roman"/>
          <w:sz w:val="28"/>
          <w:szCs w:val="28"/>
        </w:rPr>
        <w:t xml:space="preserve">в; двигать ногами, скрещивая их </w:t>
      </w:r>
      <w:r w:rsidRPr="00FC0169">
        <w:rPr>
          <w:rFonts w:ascii="Times New Roman" w:hAnsi="Times New Roman" w:cs="Times New Roman"/>
          <w:sz w:val="28"/>
          <w:szCs w:val="28"/>
        </w:rPr>
        <w:t>из исходного положения лежа на спине. Подтягивать голову и ноги к груди</w:t>
      </w:r>
      <w:r>
        <w:rPr>
          <w:rFonts w:ascii="Times New Roman" w:hAnsi="Times New Roman" w:cs="Times New Roman"/>
          <w:sz w:val="28"/>
          <w:szCs w:val="28"/>
        </w:rPr>
        <w:t xml:space="preserve"> </w:t>
      </w:r>
      <w:r w:rsidRPr="00FC0169">
        <w:rPr>
          <w:rFonts w:ascii="Times New Roman" w:hAnsi="Times New Roman" w:cs="Times New Roman"/>
          <w:sz w:val="28"/>
          <w:szCs w:val="28"/>
        </w:rPr>
        <w:t>(группироваться).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Упражнения для развития и </w:t>
      </w:r>
      <w:r>
        <w:rPr>
          <w:rFonts w:ascii="Times New Roman" w:hAnsi="Times New Roman" w:cs="Times New Roman"/>
          <w:sz w:val="28"/>
          <w:szCs w:val="28"/>
        </w:rPr>
        <w:t xml:space="preserve">укрепления мышц брюшного пресса </w:t>
      </w:r>
      <w:r w:rsidRPr="00FC0169">
        <w:rPr>
          <w:rFonts w:ascii="Times New Roman" w:hAnsi="Times New Roman" w:cs="Times New Roman"/>
          <w:sz w:val="28"/>
          <w:szCs w:val="28"/>
        </w:rPr>
        <w:t>и ног. Переступать на месте, не отрыв</w:t>
      </w:r>
      <w:r>
        <w:rPr>
          <w:rFonts w:ascii="Times New Roman" w:hAnsi="Times New Roman" w:cs="Times New Roman"/>
          <w:sz w:val="28"/>
          <w:szCs w:val="28"/>
        </w:rPr>
        <w:t xml:space="preserve">ая носки ног от пола. Приседать </w:t>
      </w:r>
      <w:r w:rsidRPr="00FC0169">
        <w:rPr>
          <w:rFonts w:ascii="Times New Roman" w:hAnsi="Times New Roman" w:cs="Times New Roman"/>
          <w:sz w:val="28"/>
          <w:szCs w:val="28"/>
        </w:rPr>
        <w:t>(с каждым разом все ниже), поднимая р</w:t>
      </w:r>
      <w:r>
        <w:rPr>
          <w:rFonts w:ascii="Times New Roman" w:hAnsi="Times New Roman" w:cs="Times New Roman"/>
          <w:sz w:val="28"/>
          <w:szCs w:val="28"/>
        </w:rPr>
        <w:t xml:space="preserve">уки вперед, вверх, отводя их за </w:t>
      </w:r>
      <w:r w:rsidRPr="00FC0169">
        <w:rPr>
          <w:rFonts w:ascii="Times New Roman" w:hAnsi="Times New Roman" w:cs="Times New Roman"/>
          <w:sz w:val="28"/>
          <w:szCs w:val="28"/>
        </w:rPr>
        <w:t>спину. Поднимать прямые ноги вперед (</w:t>
      </w:r>
      <w:r>
        <w:rPr>
          <w:rFonts w:ascii="Times New Roman" w:hAnsi="Times New Roman" w:cs="Times New Roman"/>
          <w:sz w:val="28"/>
          <w:szCs w:val="28"/>
        </w:rPr>
        <w:t xml:space="preserve">махом); выполнять выпад вперед, </w:t>
      </w:r>
      <w:r w:rsidRPr="00FC0169">
        <w:rPr>
          <w:rFonts w:ascii="Times New Roman" w:hAnsi="Times New Roman" w:cs="Times New Roman"/>
          <w:sz w:val="28"/>
          <w:szCs w:val="28"/>
        </w:rPr>
        <w:t>в сторону (держа руки на поясе, совершая</w:t>
      </w:r>
      <w:r>
        <w:rPr>
          <w:rFonts w:ascii="Times New Roman" w:hAnsi="Times New Roman" w:cs="Times New Roman"/>
          <w:sz w:val="28"/>
          <w:szCs w:val="28"/>
        </w:rPr>
        <w:t xml:space="preserve"> руками движения вперед, в сто</w:t>
      </w:r>
      <w:r w:rsidRPr="00FC0169">
        <w:rPr>
          <w:rFonts w:ascii="Times New Roman" w:hAnsi="Times New Roman" w:cs="Times New Roman"/>
          <w:sz w:val="28"/>
          <w:szCs w:val="28"/>
        </w:rPr>
        <w:t>рону, вверх). Захватывать предметы пал</w:t>
      </w:r>
      <w:r>
        <w:rPr>
          <w:rFonts w:ascii="Times New Roman" w:hAnsi="Times New Roman" w:cs="Times New Roman"/>
          <w:sz w:val="28"/>
          <w:szCs w:val="28"/>
        </w:rPr>
        <w:t>ьцами ног, приподнимать и опус</w:t>
      </w:r>
      <w:r w:rsidRPr="00FC0169">
        <w:rPr>
          <w:rFonts w:ascii="Times New Roman" w:hAnsi="Times New Roman" w:cs="Times New Roman"/>
          <w:sz w:val="28"/>
          <w:szCs w:val="28"/>
        </w:rPr>
        <w:t>кать их; перекладывать, передвигать их с места на место.</w:t>
      </w:r>
      <w:r>
        <w:rPr>
          <w:rFonts w:ascii="Times New Roman" w:hAnsi="Times New Roman" w:cs="Times New Roman"/>
          <w:sz w:val="28"/>
          <w:szCs w:val="28"/>
        </w:rPr>
        <w:t xml:space="preserve"> Переступать при</w:t>
      </w:r>
      <w:r w:rsidRPr="00FC0169">
        <w:rPr>
          <w:rFonts w:ascii="Times New Roman" w:hAnsi="Times New Roman" w:cs="Times New Roman"/>
          <w:sz w:val="28"/>
          <w:szCs w:val="28"/>
        </w:rPr>
        <w:t>ставным шагом в сторону на пятках, опираясь носками ног о палку (канат).</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Статические упражнения. Сохран</w:t>
      </w:r>
      <w:r>
        <w:rPr>
          <w:rFonts w:ascii="Times New Roman" w:hAnsi="Times New Roman" w:cs="Times New Roman"/>
          <w:sz w:val="28"/>
          <w:szCs w:val="28"/>
        </w:rPr>
        <w:t>ять равновесие, стоя на гимнас</w:t>
      </w:r>
      <w:r w:rsidRPr="00FC0169">
        <w:rPr>
          <w:rFonts w:ascii="Times New Roman" w:hAnsi="Times New Roman" w:cs="Times New Roman"/>
          <w:sz w:val="28"/>
          <w:szCs w:val="28"/>
        </w:rPr>
        <w:t xml:space="preserve">тической скамейке на носках, приседая </w:t>
      </w:r>
      <w:r>
        <w:rPr>
          <w:rFonts w:ascii="Times New Roman" w:hAnsi="Times New Roman" w:cs="Times New Roman"/>
          <w:sz w:val="28"/>
          <w:szCs w:val="28"/>
        </w:rPr>
        <w:t xml:space="preserve">на носках; сохранять равновесие </w:t>
      </w:r>
      <w:r w:rsidRPr="00FC0169">
        <w:rPr>
          <w:rFonts w:ascii="Times New Roman" w:hAnsi="Times New Roman" w:cs="Times New Roman"/>
          <w:sz w:val="28"/>
          <w:szCs w:val="28"/>
        </w:rPr>
        <w:t>после бега и прыжков (приседая на носка</w:t>
      </w:r>
      <w:r>
        <w:rPr>
          <w:rFonts w:ascii="Times New Roman" w:hAnsi="Times New Roman" w:cs="Times New Roman"/>
          <w:sz w:val="28"/>
          <w:szCs w:val="28"/>
        </w:rPr>
        <w:t>х, руки в стороны), стоя на од</w:t>
      </w:r>
      <w:r w:rsidRPr="00FC0169">
        <w:rPr>
          <w:rFonts w:ascii="Times New Roman" w:hAnsi="Times New Roman" w:cs="Times New Roman"/>
          <w:sz w:val="28"/>
          <w:szCs w:val="28"/>
        </w:rPr>
        <w:t>ной ноге, руки на поясе.</w:t>
      </w:r>
    </w:p>
    <w:p w:rsidR="00DC214D" w:rsidRDefault="00DC214D" w:rsidP="00DC214D">
      <w:pPr>
        <w:pStyle w:val="a7"/>
        <w:jc w:val="both"/>
        <w:rPr>
          <w:rFonts w:ascii="Times New Roman" w:hAnsi="Times New Roman" w:cs="Times New Roman"/>
          <w:b/>
          <w:i/>
          <w:iCs/>
          <w:sz w:val="28"/>
          <w:szCs w:val="28"/>
        </w:rPr>
      </w:pP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Спортивные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санках. Катать друг друга</w:t>
      </w:r>
      <w:r>
        <w:rPr>
          <w:rFonts w:ascii="Times New Roman" w:hAnsi="Times New Roman" w:cs="Times New Roman"/>
          <w:sz w:val="28"/>
          <w:szCs w:val="28"/>
        </w:rPr>
        <w:t xml:space="preserve"> на санках, кататься с горки по </w:t>
      </w:r>
      <w:r w:rsidRPr="00FC0169">
        <w:rPr>
          <w:rFonts w:ascii="Times New Roman" w:hAnsi="Times New Roman" w:cs="Times New Roman"/>
          <w:sz w:val="28"/>
          <w:szCs w:val="28"/>
        </w:rPr>
        <w:t>двое. Выполнять повороты при спуске.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Скольжение. Скользить по ледян</w:t>
      </w:r>
      <w:r>
        <w:rPr>
          <w:rFonts w:ascii="Times New Roman" w:hAnsi="Times New Roman" w:cs="Times New Roman"/>
          <w:sz w:val="28"/>
          <w:szCs w:val="28"/>
        </w:rPr>
        <w:t xml:space="preserve">ым дорожкам с разбега, приседая </w:t>
      </w:r>
      <w:r w:rsidRPr="00FC0169">
        <w:rPr>
          <w:rFonts w:ascii="Times New Roman" w:hAnsi="Times New Roman" w:cs="Times New Roman"/>
          <w:sz w:val="28"/>
          <w:szCs w:val="28"/>
        </w:rPr>
        <w:t>вставая во время скольжения.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Ходьба на лыжах. Ходить на лыжах </w:t>
      </w:r>
      <w:r>
        <w:rPr>
          <w:rFonts w:ascii="Times New Roman" w:hAnsi="Times New Roman" w:cs="Times New Roman"/>
          <w:sz w:val="28"/>
          <w:szCs w:val="28"/>
        </w:rPr>
        <w:t>скользящим шагом. Выполнять по</w:t>
      </w:r>
      <w:r w:rsidRPr="00FC0169">
        <w:rPr>
          <w:rFonts w:ascii="Times New Roman" w:hAnsi="Times New Roman" w:cs="Times New Roman"/>
          <w:sz w:val="28"/>
          <w:szCs w:val="28"/>
        </w:rPr>
        <w:t>вороты на месте и в движении. Подниматьс</w:t>
      </w:r>
      <w:r>
        <w:rPr>
          <w:rFonts w:ascii="Times New Roman" w:hAnsi="Times New Roman" w:cs="Times New Roman"/>
          <w:sz w:val="28"/>
          <w:szCs w:val="28"/>
        </w:rPr>
        <w:t xml:space="preserve">я на горку лесенкой, спускаться </w:t>
      </w:r>
      <w:r w:rsidRPr="00FC0169">
        <w:rPr>
          <w:rFonts w:ascii="Times New Roman" w:hAnsi="Times New Roman" w:cs="Times New Roman"/>
          <w:sz w:val="28"/>
          <w:szCs w:val="28"/>
        </w:rPr>
        <w:t>с нее в низкой стойке. Проходить на лы</w:t>
      </w:r>
      <w:r>
        <w:rPr>
          <w:rFonts w:ascii="Times New Roman" w:hAnsi="Times New Roman" w:cs="Times New Roman"/>
          <w:sz w:val="28"/>
          <w:szCs w:val="28"/>
        </w:rPr>
        <w:t>жах в медленном темпе дистанцию</w:t>
      </w:r>
      <w:r w:rsidRPr="00FC0169">
        <w:rPr>
          <w:rFonts w:ascii="Times New Roman" w:hAnsi="Times New Roman" w:cs="Times New Roman"/>
          <w:sz w:val="28"/>
          <w:szCs w:val="28"/>
        </w:rPr>
        <w:t>1–2 км.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Игры на лыжах. «Кто первый пов</w:t>
      </w:r>
      <w:r>
        <w:rPr>
          <w:rFonts w:ascii="Times New Roman" w:hAnsi="Times New Roman" w:cs="Times New Roman"/>
          <w:sz w:val="28"/>
          <w:szCs w:val="28"/>
        </w:rPr>
        <w:t xml:space="preserve">ернется?», «Слалом», «Подними», </w:t>
      </w:r>
      <w:r w:rsidRPr="00FC0169">
        <w:rPr>
          <w:rFonts w:ascii="Times New Roman" w:hAnsi="Times New Roman" w:cs="Times New Roman"/>
          <w:sz w:val="28"/>
          <w:szCs w:val="28"/>
        </w:rPr>
        <w:t>«Догонялки».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lastRenderedPageBreak/>
        <w:t>Катание на велосипеде и самокате. С</w:t>
      </w:r>
      <w:r>
        <w:rPr>
          <w:rFonts w:ascii="Times New Roman" w:hAnsi="Times New Roman" w:cs="Times New Roman"/>
          <w:sz w:val="28"/>
          <w:szCs w:val="28"/>
        </w:rPr>
        <w:t>амостоятельно кататься на двух-</w:t>
      </w:r>
      <w:r w:rsidRPr="00FC0169">
        <w:rPr>
          <w:rFonts w:ascii="Times New Roman" w:hAnsi="Times New Roman" w:cs="Times New Roman"/>
          <w:sz w:val="28"/>
          <w:szCs w:val="28"/>
        </w:rPr>
        <w:t>колесном велосипеде по прямой, выпол</w:t>
      </w:r>
      <w:r>
        <w:rPr>
          <w:rFonts w:ascii="Times New Roman" w:hAnsi="Times New Roman" w:cs="Times New Roman"/>
          <w:sz w:val="28"/>
          <w:szCs w:val="28"/>
        </w:rPr>
        <w:t xml:space="preserve">нять повороты налево и направо. </w:t>
      </w:r>
      <w:r w:rsidRPr="00FC0169">
        <w:rPr>
          <w:rFonts w:ascii="Times New Roman" w:hAnsi="Times New Roman" w:cs="Times New Roman"/>
          <w:sz w:val="28"/>
          <w:szCs w:val="28"/>
        </w:rPr>
        <w:t>Кататься на самокате, отталкиваясь правой и левой ногой.</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Плавание. Двигать ногами вверх-вни</w:t>
      </w:r>
      <w:r>
        <w:rPr>
          <w:rFonts w:ascii="Times New Roman" w:hAnsi="Times New Roman" w:cs="Times New Roman"/>
          <w:sz w:val="28"/>
          <w:szCs w:val="28"/>
        </w:rPr>
        <w:t xml:space="preserve">з, сидя в воде на мелком месте, </w:t>
      </w:r>
      <w:r w:rsidRPr="00FC0169">
        <w:rPr>
          <w:rFonts w:ascii="Times New Roman" w:hAnsi="Times New Roman" w:cs="Times New Roman"/>
          <w:sz w:val="28"/>
          <w:szCs w:val="28"/>
        </w:rPr>
        <w:t>и лежа, опираясь руками. Выполнят</w:t>
      </w:r>
      <w:r>
        <w:rPr>
          <w:rFonts w:ascii="Times New Roman" w:hAnsi="Times New Roman" w:cs="Times New Roman"/>
          <w:sz w:val="28"/>
          <w:szCs w:val="28"/>
        </w:rPr>
        <w:t xml:space="preserve">ь разнообразные движения руками </w:t>
      </w:r>
      <w:r w:rsidRPr="00FC0169">
        <w:rPr>
          <w:rFonts w:ascii="Times New Roman" w:hAnsi="Times New Roman" w:cs="Times New Roman"/>
          <w:sz w:val="28"/>
          <w:szCs w:val="28"/>
        </w:rPr>
        <w:t xml:space="preserve">в воде. Скользить на груди и на спине, </w:t>
      </w:r>
      <w:r>
        <w:rPr>
          <w:rFonts w:ascii="Times New Roman" w:hAnsi="Times New Roman" w:cs="Times New Roman"/>
          <w:sz w:val="28"/>
          <w:szCs w:val="28"/>
        </w:rPr>
        <w:t xml:space="preserve">выполнять выдох в воду. Плавать </w:t>
      </w:r>
      <w:r w:rsidRPr="00FC0169">
        <w:rPr>
          <w:rFonts w:ascii="Times New Roman" w:hAnsi="Times New Roman" w:cs="Times New Roman"/>
          <w:sz w:val="28"/>
          <w:szCs w:val="28"/>
        </w:rPr>
        <w:t>произвольным способом.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Игры на воде. «Фонтан», «Коробочка</w:t>
      </w:r>
      <w:r>
        <w:rPr>
          <w:rFonts w:ascii="Times New Roman" w:hAnsi="Times New Roman" w:cs="Times New Roman"/>
          <w:sz w:val="28"/>
          <w:szCs w:val="28"/>
        </w:rPr>
        <w:t xml:space="preserve">», «Море волнуется», «Качели», </w:t>
      </w:r>
      <w:r w:rsidRPr="00FC0169">
        <w:rPr>
          <w:rFonts w:ascii="Times New Roman" w:hAnsi="Times New Roman" w:cs="Times New Roman"/>
          <w:sz w:val="28"/>
          <w:szCs w:val="28"/>
        </w:rPr>
        <w:t>«Поезд в тоннеле», «Поймай воду», «Волны на море».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Гидроаэробика. Двигаться в воде, выполняя повороты, прыжки.</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Спортивные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Городки. Бросать биты сбоку, занимая</w:t>
      </w:r>
      <w:r>
        <w:rPr>
          <w:rFonts w:ascii="Times New Roman" w:hAnsi="Times New Roman" w:cs="Times New Roman"/>
          <w:sz w:val="28"/>
          <w:szCs w:val="28"/>
        </w:rPr>
        <w:t xml:space="preserve"> правильное исходное положение. </w:t>
      </w:r>
      <w:r w:rsidRPr="00FC0169">
        <w:rPr>
          <w:rFonts w:ascii="Times New Roman" w:hAnsi="Times New Roman" w:cs="Times New Roman"/>
          <w:sz w:val="28"/>
          <w:szCs w:val="28"/>
        </w:rPr>
        <w:t>Знать 3–4 фигуры. Выбивать городки с полукона (2–3 м) и кона (5–6 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баскетбола. Перебрасывать мяч друг другу двумя руками</w:t>
      </w:r>
      <w:r>
        <w:rPr>
          <w:rFonts w:ascii="Times New Roman" w:hAnsi="Times New Roman" w:cs="Times New Roman"/>
          <w:sz w:val="28"/>
          <w:szCs w:val="28"/>
        </w:rPr>
        <w:t xml:space="preserve"> </w:t>
      </w:r>
      <w:r w:rsidRPr="00FC0169">
        <w:rPr>
          <w:rFonts w:ascii="Times New Roman" w:hAnsi="Times New Roman" w:cs="Times New Roman"/>
          <w:sz w:val="28"/>
          <w:szCs w:val="28"/>
        </w:rPr>
        <w:t>от груди, вести мяч правой, левой рук</w:t>
      </w:r>
      <w:r>
        <w:rPr>
          <w:rFonts w:ascii="Times New Roman" w:hAnsi="Times New Roman" w:cs="Times New Roman"/>
          <w:sz w:val="28"/>
          <w:szCs w:val="28"/>
        </w:rPr>
        <w:t xml:space="preserve">ой. Бросать мяч в корзину двумя </w:t>
      </w:r>
      <w:r w:rsidRPr="00FC0169">
        <w:rPr>
          <w:rFonts w:ascii="Times New Roman" w:hAnsi="Times New Roman" w:cs="Times New Roman"/>
          <w:sz w:val="28"/>
          <w:szCs w:val="28"/>
        </w:rPr>
        <w:t>руками от груди.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Бадминтон. Отбивать волан ракеткой, направляя его в определенную</w:t>
      </w:r>
      <w:r>
        <w:rPr>
          <w:rFonts w:ascii="Times New Roman" w:hAnsi="Times New Roman" w:cs="Times New Roman"/>
          <w:sz w:val="28"/>
          <w:szCs w:val="28"/>
        </w:rPr>
        <w:t xml:space="preserve"> </w:t>
      </w:r>
      <w:r w:rsidRPr="00FC0169">
        <w:rPr>
          <w:rFonts w:ascii="Times New Roman" w:hAnsi="Times New Roman" w:cs="Times New Roman"/>
          <w:sz w:val="28"/>
          <w:szCs w:val="28"/>
        </w:rPr>
        <w:t>сторону. Играть в паре с воспитателем.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футбола. Прокатывать мя</w:t>
      </w:r>
      <w:r>
        <w:rPr>
          <w:rFonts w:ascii="Times New Roman" w:hAnsi="Times New Roman" w:cs="Times New Roman"/>
          <w:sz w:val="28"/>
          <w:szCs w:val="28"/>
        </w:rPr>
        <w:t>ч правой и левой ногой в задан</w:t>
      </w:r>
      <w:r w:rsidRPr="00FC0169">
        <w:rPr>
          <w:rFonts w:ascii="Times New Roman" w:hAnsi="Times New Roman" w:cs="Times New Roman"/>
          <w:sz w:val="28"/>
          <w:szCs w:val="28"/>
        </w:rPr>
        <w:t>ном направлении. Обводить мяч вокруг</w:t>
      </w:r>
      <w:r>
        <w:rPr>
          <w:rFonts w:ascii="Times New Roman" w:hAnsi="Times New Roman" w:cs="Times New Roman"/>
          <w:sz w:val="28"/>
          <w:szCs w:val="28"/>
        </w:rPr>
        <w:t xml:space="preserve"> предметов; закатывать в лунки, </w:t>
      </w:r>
      <w:r w:rsidRPr="00FC0169">
        <w:rPr>
          <w:rFonts w:ascii="Times New Roman" w:hAnsi="Times New Roman" w:cs="Times New Roman"/>
          <w:sz w:val="28"/>
          <w:szCs w:val="28"/>
        </w:rPr>
        <w:t>ворота; передавать ногой друг другу в пар</w:t>
      </w:r>
      <w:r>
        <w:rPr>
          <w:rFonts w:ascii="Times New Roman" w:hAnsi="Times New Roman" w:cs="Times New Roman"/>
          <w:sz w:val="28"/>
          <w:szCs w:val="28"/>
        </w:rPr>
        <w:t xml:space="preserve">ах, отбивать о стенку несколько </w:t>
      </w:r>
      <w:r w:rsidRPr="00FC0169">
        <w:rPr>
          <w:rFonts w:ascii="Times New Roman" w:hAnsi="Times New Roman" w:cs="Times New Roman"/>
          <w:sz w:val="28"/>
          <w:szCs w:val="28"/>
        </w:rPr>
        <w:t>раз подряд.</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хоккея. Прокатыва</w:t>
      </w:r>
      <w:r>
        <w:rPr>
          <w:rFonts w:ascii="Times New Roman" w:hAnsi="Times New Roman" w:cs="Times New Roman"/>
          <w:sz w:val="28"/>
          <w:szCs w:val="28"/>
        </w:rPr>
        <w:t>ть шайбу клюшкой в заданном на</w:t>
      </w:r>
      <w:r w:rsidRPr="00FC0169">
        <w:rPr>
          <w:rFonts w:ascii="Times New Roman" w:hAnsi="Times New Roman" w:cs="Times New Roman"/>
          <w:sz w:val="28"/>
          <w:szCs w:val="28"/>
        </w:rPr>
        <w:t>правлении, закатывать ее в ворота.</w:t>
      </w:r>
      <w:r>
        <w:rPr>
          <w:rFonts w:ascii="Times New Roman" w:hAnsi="Times New Roman" w:cs="Times New Roman"/>
          <w:sz w:val="28"/>
          <w:szCs w:val="28"/>
        </w:rPr>
        <w:t xml:space="preserve"> Прокатывать шайбу друг другу в </w:t>
      </w:r>
      <w:r w:rsidRPr="00FC0169">
        <w:rPr>
          <w:rFonts w:ascii="Times New Roman" w:hAnsi="Times New Roman" w:cs="Times New Roman"/>
          <w:sz w:val="28"/>
          <w:szCs w:val="28"/>
        </w:rPr>
        <w:t>парах.</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Подвижные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бегом. «Ловишки», «Уголки»,</w:t>
      </w:r>
      <w:r>
        <w:rPr>
          <w:rFonts w:ascii="Times New Roman" w:hAnsi="Times New Roman" w:cs="Times New Roman"/>
          <w:sz w:val="28"/>
          <w:szCs w:val="28"/>
        </w:rPr>
        <w:t xml:space="preserve"> «Парный бег», «Мышеловка», «Мы </w:t>
      </w:r>
      <w:r w:rsidRPr="00FC0169">
        <w:rPr>
          <w:rFonts w:ascii="Times New Roman" w:hAnsi="Times New Roman" w:cs="Times New Roman"/>
          <w:sz w:val="28"/>
          <w:szCs w:val="28"/>
        </w:rPr>
        <w:t>веселые ребята», «Гуси-лебеди», «Сделай фигуру», «К</w:t>
      </w:r>
      <w:r>
        <w:rPr>
          <w:rFonts w:ascii="Times New Roman" w:hAnsi="Times New Roman" w:cs="Times New Roman"/>
          <w:sz w:val="28"/>
          <w:szCs w:val="28"/>
        </w:rPr>
        <w:t xml:space="preserve">араси и щука», </w:t>
      </w:r>
      <w:r w:rsidRPr="00FC0169">
        <w:rPr>
          <w:rFonts w:ascii="Times New Roman" w:hAnsi="Times New Roman" w:cs="Times New Roman"/>
          <w:sz w:val="28"/>
          <w:szCs w:val="28"/>
        </w:rPr>
        <w:t>«Перебежки», «Хитрая лиса», «Встреч</w:t>
      </w:r>
      <w:r>
        <w:rPr>
          <w:rFonts w:ascii="Times New Roman" w:hAnsi="Times New Roman" w:cs="Times New Roman"/>
          <w:sz w:val="28"/>
          <w:szCs w:val="28"/>
        </w:rPr>
        <w:t xml:space="preserve">ные перебежки», «Пустое место», </w:t>
      </w:r>
      <w:r w:rsidRPr="00FC0169">
        <w:rPr>
          <w:rFonts w:ascii="Times New Roman" w:hAnsi="Times New Roman" w:cs="Times New Roman"/>
          <w:sz w:val="28"/>
          <w:szCs w:val="28"/>
        </w:rPr>
        <w:t>«Затейники», «Бездомный заяц».</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прыжками. «Не оставайся на полу</w:t>
      </w:r>
      <w:r>
        <w:rPr>
          <w:rFonts w:ascii="Times New Roman" w:hAnsi="Times New Roman" w:cs="Times New Roman"/>
          <w:sz w:val="28"/>
          <w:szCs w:val="28"/>
        </w:rPr>
        <w:t>», «Кто лучше прыгнет?», «Удоч</w:t>
      </w:r>
      <w:r w:rsidRPr="00FC0169">
        <w:rPr>
          <w:rFonts w:ascii="Times New Roman" w:hAnsi="Times New Roman" w:cs="Times New Roman"/>
          <w:sz w:val="28"/>
          <w:szCs w:val="28"/>
        </w:rPr>
        <w:t>ка», «С кочки на кочку», «Кто сделает меньше прыжков?», «Классы».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лазаньем и ползанием. «Кто скор</w:t>
      </w:r>
      <w:r>
        <w:rPr>
          <w:rFonts w:ascii="Times New Roman" w:hAnsi="Times New Roman" w:cs="Times New Roman"/>
          <w:sz w:val="28"/>
          <w:szCs w:val="28"/>
        </w:rPr>
        <w:t>ее доберется до флажка?», «Мед</w:t>
      </w:r>
      <w:r w:rsidRPr="00FC0169">
        <w:rPr>
          <w:rFonts w:ascii="Times New Roman" w:hAnsi="Times New Roman" w:cs="Times New Roman"/>
          <w:sz w:val="28"/>
          <w:szCs w:val="28"/>
        </w:rPr>
        <w:t>ведь и пчелы», «Пожарные на ученье».</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метанием. «Охотники и зайцы», «Б</w:t>
      </w:r>
      <w:r>
        <w:rPr>
          <w:rFonts w:ascii="Times New Roman" w:hAnsi="Times New Roman" w:cs="Times New Roman"/>
          <w:sz w:val="28"/>
          <w:szCs w:val="28"/>
        </w:rPr>
        <w:t xml:space="preserve">рось флажок», «Попади в обруч», </w:t>
      </w:r>
      <w:r w:rsidRPr="00FC0169">
        <w:rPr>
          <w:rFonts w:ascii="Times New Roman" w:hAnsi="Times New Roman" w:cs="Times New Roman"/>
          <w:sz w:val="28"/>
          <w:szCs w:val="28"/>
        </w:rPr>
        <w:t>«Сбей мяч», «Сбей кеглю», «Мяч водящему», «Школа мяча», «Серсо».</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Эстафеты. «Эстафета парами», «Проне</w:t>
      </w:r>
      <w:r>
        <w:rPr>
          <w:rFonts w:ascii="Times New Roman" w:hAnsi="Times New Roman" w:cs="Times New Roman"/>
          <w:sz w:val="28"/>
          <w:szCs w:val="28"/>
        </w:rPr>
        <w:t>си мяч, не задев кеглю», «За</w:t>
      </w:r>
      <w:r w:rsidRPr="00FC0169">
        <w:rPr>
          <w:rFonts w:ascii="Times New Roman" w:hAnsi="Times New Roman" w:cs="Times New Roman"/>
          <w:sz w:val="28"/>
          <w:szCs w:val="28"/>
        </w:rPr>
        <w:t>брось мяч в кольцо», «Дорожка препятствий».</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элементами соревнования. «Кт</w:t>
      </w:r>
      <w:r>
        <w:rPr>
          <w:rFonts w:ascii="Times New Roman" w:hAnsi="Times New Roman" w:cs="Times New Roman"/>
          <w:sz w:val="28"/>
          <w:szCs w:val="28"/>
        </w:rPr>
        <w:t xml:space="preserve">о скорее пролезет через обруч к </w:t>
      </w:r>
      <w:r w:rsidRPr="00FC0169">
        <w:rPr>
          <w:rFonts w:ascii="Times New Roman" w:hAnsi="Times New Roman" w:cs="Times New Roman"/>
          <w:sz w:val="28"/>
          <w:szCs w:val="28"/>
        </w:rPr>
        <w:t>флажку?», «Кто быстрее?», «Кто выше?».</w:t>
      </w:r>
    </w:p>
    <w:p w:rsidR="00DC214D"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Народные игры. «Гори, гори ясно!» и др.</w:t>
      </w:r>
    </w:p>
    <w:p w:rsidR="00DC214D" w:rsidRDefault="00DC214D" w:rsidP="00DC214D">
      <w:pPr>
        <w:pStyle w:val="a7"/>
        <w:ind w:firstLine="708"/>
        <w:jc w:val="both"/>
        <w:rPr>
          <w:rFonts w:ascii="Times New Roman" w:hAnsi="Times New Roman" w:cs="Times New Roman"/>
          <w:sz w:val="28"/>
          <w:szCs w:val="28"/>
        </w:rPr>
      </w:pPr>
    </w:p>
    <w:p w:rsidR="00DC214D" w:rsidRPr="00FC0169" w:rsidRDefault="00DC214D" w:rsidP="00DC214D">
      <w:pPr>
        <w:pStyle w:val="a7"/>
        <w:ind w:firstLine="708"/>
        <w:jc w:val="both"/>
        <w:rPr>
          <w:rFonts w:ascii="Times New Roman" w:hAnsi="Times New Roman" w:cs="Times New Roman"/>
          <w:sz w:val="28"/>
          <w:szCs w:val="28"/>
        </w:rPr>
      </w:pPr>
    </w:p>
    <w:p w:rsidR="00DC214D" w:rsidRPr="00B90900" w:rsidRDefault="00DC214D" w:rsidP="00DC214D">
      <w:pPr>
        <w:pStyle w:val="a7"/>
        <w:spacing w:before="240"/>
        <w:jc w:val="center"/>
        <w:rPr>
          <w:rFonts w:ascii="Times New Roman" w:hAnsi="Times New Roman" w:cs="Times New Roman"/>
          <w:b/>
          <w:sz w:val="28"/>
          <w:szCs w:val="28"/>
        </w:rPr>
      </w:pPr>
      <w:r w:rsidRPr="00B90900">
        <w:rPr>
          <w:rFonts w:ascii="Times New Roman" w:hAnsi="Times New Roman" w:cs="Times New Roman"/>
          <w:b/>
          <w:sz w:val="28"/>
          <w:szCs w:val="28"/>
        </w:rPr>
        <w:t>Подготовительная к школе группа</w:t>
      </w:r>
    </w:p>
    <w:p w:rsidR="00DC214D" w:rsidRPr="00B90900" w:rsidRDefault="00DC214D" w:rsidP="00DC214D">
      <w:pPr>
        <w:pStyle w:val="a7"/>
        <w:jc w:val="center"/>
        <w:rPr>
          <w:rFonts w:ascii="Times New Roman" w:hAnsi="Times New Roman" w:cs="Times New Roman"/>
          <w:b/>
          <w:sz w:val="28"/>
          <w:szCs w:val="28"/>
        </w:rPr>
      </w:pPr>
      <w:r w:rsidRPr="00B90900">
        <w:rPr>
          <w:rFonts w:ascii="Times New Roman" w:hAnsi="Times New Roman" w:cs="Times New Roman"/>
          <w:b/>
          <w:sz w:val="28"/>
          <w:szCs w:val="28"/>
        </w:rPr>
        <w:t>(от 6 до 7 лет)</w:t>
      </w: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Основные движения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Ходьба. Ходьба обычная, на но</w:t>
      </w:r>
      <w:r>
        <w:rPr>
          <w:rFonts w:ascii="Times New Roman" w:hAnsi="Times New Roman" w:cs="Times New Roman"/>
          <w:sz w:val="28"/>
          <w:szCs w:val="28"/>
        </w:rPr>
        <w:t xml:space="preserve">сках с разными положениями рук, </w:t>
      </w:r>
      <w:r w:rsidRPr="00FC0169">
        <w:rPr>
          <w:rFonts w:ascii="Times New Roman" w:hAnsi="Times New Roman" w:cs="Times New Roman"/>
          <w:sz w:val="28"/>
          <w:szCs w:val="28"/>
        </w:rPr>
        <w:t>на пятках, на наружных сторонах сто</w:t>
      </w:r>
      <w:r>
        <w:rPr>
          <w:rFonts w:ascii="Times New Roman" w:hAnsi="Times New Roman" w:cs="Times New Roman"/>
          <w:sz w:val="28"/>
          <w:szCs w:val="28"/>
        </w:rPr>
        <w:t>п, с высоким подниманием колена</w:t>
      </w:r>
      <w:r w:rsidRPr="00FC0169">
        <w:rPr>
          <w:rFonts w:ascii="Times New Roman" w:hAnsi="Times New Roman" w:cs="Times New Roman"/>
          <w:sz w:val="28"/>
          <w:szCs w:val="28"/>
        </w:rPr>
        <w:t>(бедра), широким и мелким шагом, п</w:t>
      </w:r>
      <w:r>
        <w:rPr>
          <w:rFonts w:ascii="Times New Roman" w:hAnsi="Times New Roman" w:cs="Times New Roman"/>
          <w:sz w:val="28"/>
          <w:szCs w:val="28"/>
        </w:rPr>
        <w:t xml:space="preserve">риставным шагом вперед и назад, </w:t>
      </w:r>
      <w:r w:rsidRPr="00FC0169">
        <w:rPr>
          <w:rFonts w:ascii="Times New Roman" w:hAnsi="Times New Roman" w:cs="Times New Roman"/>
          <w:sz w:val="28"/>
          <w:szCs w:val="28"/>
        </w:rPr>
        <w:t xml:space="preserve">гимнастическим шагом, </w:t>
      </w:r>
      <w:r w:rsidRPr="00FC0169">
        <w:rPr>
          <w:rFonts w:ascii="Times New Roman" w:hAnsi="Times New Roman" w:cs="Times New Roman"/>
          <w:sz w:val="28"/>
          <w:szCs w:val="28"/>
        </w:rPr>
        <w:lastRenderedPageBreak/>
        <w:t>перекатом с пя</w:t>
      </w:r>
      <w:r>
        <w:rPr>
          <w:rFonts w:ascii="Times New Roman" w:hAnsi="Times New Roman" w:cs="Times New Roman"/>
          <w:sz w:val="28"/>
          <w:szCs w:val="28"/>
        </w:rPr>
        <w:t>тки на носок; ходьба в полупри</w:t>
      </w:r>
      <w:r w:rsidRPr="00FC0169">
        <w:rPr>
          <w:rFonts w:ascii="Times New Roman" w:hAnsi="Times New Roman" w:cs="Times New Roman"/>
          <w:sz w:val="28"/>
          <w:szCs w:val="28"/>
        </w:rPr>
        <w:t>седе. Ходьба в колонне по одному, по двое,</w:t>
      </w:r>
      <w:r>
        <w:rPr>
          <w:rFonts w:ascii="Times New Roman" w:hAnsi="Times New Roman" w:cs="Times New Roman"/>
          <w:sz w:val="28"/>
          <w:szCs w:val="28"/>
        </w:rPr>
        <w:t xml:space="preserve"> по трое, по четыре, в шеренге. </w:t>
      </w:r>
      <w:r w:rsidRPr="00FC0169">
        <w:rPr>
          <w:rFonts w:ascii="Times New Roman" w:hAnsi="Times New Roman" w:cs="Times New Roman"/>
          <w:sz w:val="28"/>
          <w:szCs w:val="28"/>
        </w:rPr>
        <w:t>Ходьба в разных направлениях: по кругу</w:t>
      </w:r>
      <w:r>
        <w:rPr>
          <w:rFonts w:ascii="Times New Roman" w:hAnsi="Times New Roman" w:cs="Times New Roman"/>
          <w:sz w:val="28"/>
          <w:szCs w:val="28"/>
        </w:rPr>
        <w:t>, по прямой с поворотами, змейк</w:t>
      </w:r>
      <w:r w:rsidRPr="00FC0169">
        <w:rPr>
          <w:rFonts w:ascii="Times New Roman" w:hAnsi="Times New Roman" w:cs="Times New Roman"/>
          <w:sz w:val="28"/>
          <w:szCs w:val="28"/>
        </w:rPr>
        <w:t>ой, врассыпную. Ходьба в сочетании с другими видами движений.</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в равновесии. Ходьба по гимнастической скамейке</w:t>
      </w:r>
      <w:r>
        <w:rPr>
          <w:rFonts w:ascii="Times New Roman" w:hAnsi="Times New Roman" w:cs="Times New Roman"/>
          <w:sz w:val="28"/>
          <w:szCs w:val="28"/>
        </w:rPr>
        <w:t xml:space="preserve"> </w:t>
      </w:r>
      <w:r w:rsidRPr="00FC0169">
        <w:rPr>
          <w:rFonts w:ascii="Times New Roman" w:hAnsi="Times New Roman" w:cs="Times New Roman"/>
          <w:sz w:val="28"/>
          <w:szCs w:val="28"/>
        </w:rPr>
        <w:t>боком приставным шагом; с набивным</w:t>
      </w:r>
      <w:r>
        <w:rPr>
          <w:rFonts w:ascii="Times New Roman" w:hAnsi="Times New Roman" w:cs="Times New Roman"/>
          <w:sz w:val="28"/>
          <w:szCs w:val="28"/>
        </w:rPr>
        <w:t xml:space="preserve"> мешочком на спине; приседая на </w:t>
      </w:r>
      <w:r w:rsidRPr="00FC0169">
        <w:rPr>
          <w:rFonts w:ascii="Times New Roman" w:hAnsi="Times New Roman" w:cs="Times New Roman"/>
          <w:sz w:val="28"/>
          <w:szCs w:val="28"/>
        </w:rPr>
        <w:t xml:space="preserve">одной ноге и пронося другую махом </w:t>
      </w:r>
      <w:r>
        <w:rPr>
          <w:rFonts w:ascii="Times New Roman" w:hAnsi="Times New Roman" w:cs="Times New Roman"/>
          <w:sz w:val="28"/>
          <w:szCs w:val="28"/>
        </w:rPr>
        <w:t xml:space="preserve">вперед сбоку скамейки; поднимая </w:t>
      </w:r>
      <w:r w:rsidRPr="00FC0169">
        <w:rPr>
          <w:rFonts w:ascii="Times New Roman" w:hAnsi="Times New Roman" w:cs="Times New Roman"/>
          <w:sz w:val="28"/>
          <w:szCs w:val="28"/>
        </w:rPr>
        <w:t xml:space="preserve">прямую ногу и делая под ней хлопок; </w:t>
      </w:r>
      <w:r>
        <w:rPr>
          <w:rFonts w:ascii="Times New Roman" w:hAnsi="Times New Roman" w:cs="Times New Roman"/>
          <w:sz w:val="28"/>
          <w:szCs w:val="28"/>
        </w:rPr>
        <w:t>с остановкой посередине и пере</w:t>
      </w:r>
      <w:r w:rsidRPr="00FC0169">
        <w:rPr>
          <w:rFonts w:ascii="Times New Roman" w:hAnsi="Times New Roman" w:cs="Times New Roman"/>
          <w:sz w:val="28"/>
          <w:szCs w:val="28"/>
        </w:rPr>
        <w:t>шагиванием (палки, веревки), с присед</w:t>
      </w:r>
      <w:r>
        <w:rPr>
          <w:rFonts w:ascii="Times New Roman" w:hAnsi="Times New Roman" w:cs="Times New Roman"/>
          <w:sz w:val="28"/>
          <w:szCs w:val="28"/>
        </w:rPr>
        <w:t>анием и поворотом кругом, с пе</w:t>
      </w:r>
      <w:r w:rsidRPr="00FC0169">
        <w:rPr>
          <w:rFonts w:ascii="Times New Roman" w:hAnsi="Times New Roman" w:cs="Times New Roman"/>
          <w:sz w:val="28"/>
          <w:szCs w:val="28"/>
        </w:rPr>
        <w:t>репрыгиванием через ленточку. Ходьб</w:t>
      </w:r>
      <w:r>
        <w:rPr>
          <w:rFonts w:ascii="Times New Roman" w:hAnsi="Times New Roman" w:cs="Times New Roman"/>
          <w:sz w:val="28"/>
          <w:szCs w:val="28"/>
        </w:rPr>
        <w:t xml:space="preserve">а по узкой рейке гимнастической </w:t>
      </w:r>
      <w:r w:rsidRPr="00FC0169">
        <w:rPr>
          <w:rFonts w:ascii="Times New Roman" w:hAnsi="Times New Roman" w:cs="Times New Roman"/>
          <w:sz w:val="28"/>
          <w:szCs w:val="28"/>
        </w:rPr>
        <w:t>скамейки, по веревке (диаметр 1,5–</w:t>
      </w:r>
      <w:r>
        <w:rPr>
          <w:rFonts w:ascii="Times New Roman" w:hAnsi="Times New Roman" w:cs="Times New Roman"/>
          <w:sz w:val="28"/>
          <w:szCs w:val="28"/>
        </w:rPr>
        <w:t xml:space="preserve">3 см) прямо и боком. Кружение с </w:t>
      </w:r>
      <w:r w:rsidRPr="00FC0169">
        <w:rPr>
          <w:rFonts w:ascii="Times New Roman" w:hAnsi="Times New Roman" w:cs="Times New Roman"/>
          <w:sz w:val="28"/>
          <w:szCs w:val="28"/>
        </w:rPr>
        <w:t>закрытыми глазами (с остановкой и выполнением различных фигур).</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Бег. Бег обычный, на носках, высо</w:t>
      </w:r>
      <w:r>
        <w:rPr>
          <w:rFonts w:ascii="Times New Roman" w:hAnsi="Times New Roman" w:cs="Times New Roman"/>
          <w:sz w:val="28"/>
          <w:szCs w:val="28"/>
        </w:rPr>
        <w:t>ко поднимая колено, сильно сги</w:t>
      </w:r>
      <w:r w:rsidRPr="00FC0169">
        <w:rPr>
          <w:rFonts w:ascii="Times New Roman" w:hAnsi="Times New Roman" w:cs="Times New Roman"/>
          <w:sz w:val="28"/>
          <w:szCs w:val="28"/>
        </w:rPr>
        <w:t>бая ноги назад, выбрасывая прямы</w:t>
      </w:r>
      <w:r>
        <w:rPr>
          <w:rFonts w:ascii="Times New Roman" w:hAnsi="Times New Roman" w:cs="Times New Roman"/>
          <w:sz w:val="28"/>
          <w:szCs w:val="28"/>
        </w:rPr>
        <w:t xml:space="preserve">е ноги вперед, мелким и широким </w:t>
      </w:r>
      <w:r w:rsidRPr="00FC0169">
        <w:rPr>
          <w:rFonts w:ascii="Times New Roman" w:hAnsi="Times New Roman" w:cs="Times New Roman"/>
          <w:sz w:val="28"/>
          <w:szCs w:val="28"/>
        </w:rPr>
        <w:t>шагом. Бег в колонне по одному, по д</w:t>
      </w:r>
      <w:r>
        <w:rPr>
          <w:rFonts w:ascii="Times New Roman" w:hAnsi="Times New Roman" w:cs="Times New Roman"/>
          <w:sz w:val="28"/>
          <w:szCs w:val="28"/>
        </w:rPr>
        <w:t>вое, из разных исходных положе</w:t>
      </w:r>
      <w:r w:rsidRPr="00FC0169">
        <w:rPr>
          <w:rFonts w:ascii="Times New Roman" w:hAnsi="Times New Roman" w:cs="Times New Roman"/>
          <w:sz w:val="28"/>
          <w:szCs w:val="28"/>
        </w:rPr>
        <w:t>ний, в разных направлениях, с разли</w:t>
      </w:r>
      <w:r>
        <w:rPr>
          <w:rFonts w:ascii="Times New Roman" w:hAnsi="Times New Roman" w:cs="Times New Roman"/>
          <w:sz w:val="28"/>
          <w:szCs w:val="28"/>
        </w:rPr>
        <w:t xml:space="preserve">чными заданиями, с преодолением </w:t>
      </w:r>
      <w:r w:rsidRPr="00FC0169">
        <w:rPr>
          <w:rFonts w:ascii="Times New Roman" w:hAnsi="Times New Roman" w:cs="Times New Roman"/>
          <w:sz w:val="28"/>
          <w:szCs w:val="28"/>
        </w:rPr>
        <w:t>препятствий. Бег со скакалкой, с мячом, по доске, бревну, в чередовании</w:t>
      </w:r>
      <w:r>
        <w:rPr>
          <w:rFonts w:ascii="Times New Roman" w:hAnsi="Times New Roman" w:cs="Times New Roman"/>
          <w:sz w:val="28"/>
          <w:szCs w:val="28"/>
        </w:rPr>
        <w:t xml:space="preserve"> </w:t>
      </w:r>
      <w:r w:rsidRPr="00FC0169">
        <w:rPr>
          <w:rFonts w:ascii="Times New Roman" w:hAnsi="Times New Roman" w:cs="Times New Roman"/>
          <w:sz w:val="28"/>
          <w:szCs w:val="28"/>
        </w:rPr>
        <w:t>с ходьбой</w:t>
      </w:r>
      <w:r>
        <w:rPr>
          <w:rFonts w:ascii="Times New Roman" w:hAnsi="Times New Roman" w:cs="Times New Roman"/>
          <w:sz w:val="28"/>
          <w:szCs w:val="28"/>
        </w:rPr>
        <w:t xml:space="preserve">, прыжками, с изменением темпа. </w:t>
      </w:r>
      <w:r w:rsidRPr="00FC0169">
        <w:rPr>
          <w:rFonts w:ascii="Times New Roman" w:hAnsi="Times New Roman" w:cs="Times New Roman"/>
          <w:sz w:val="28"/>
          <w:szCs w:val="28"/>
        </w:rPr>
        <w:t>Непрерывный</w:t>
      </w:r>
      <w:r>
        <w:rPr>
          <w:rFonts w:ascii="Times New Roman" w:hAnsi="Times New Roman" w:cs="Times New Roman"/>
          <w:sz w:val="28"/>
          <w:szCs w:val="28"/>
        </w:rPr>
        <w:t xml:space="preserve"> бег в течение </w:t>
      </w:r>
      <w:r w:rsidRPr="00FC0169">
        <w:rPr>
          <w:rFonts w:ascii="Times New Roman" w:hAnsi="Times New Roman" w:cs="Times New Roman"/>
          <w:sz w:val="28"/>
          <w:szCs w:val="28"/>
        </w:rPr>
        <w:t>2–3 минут. Бег со средней скоростью н</w:t>
      </w:r>
      <w:r>
        <w:rPr>
          <w:rFonts w:ascii="Times New Roman" w:hAnsi="Times New Roman" w:cs="Times New Roman"/>
          <w:sz w:val="28"/>
          <w:szCs w:val="28"/>
        </w:rPr>
        <w:t>а 80–120 м (2—4 раза) в чередо</w:t>
      </w:r>
      <w:r w:rsidRPr="00FC0169">
        <w:rPr>
          <w:rFonts w:ascii="Times New Roman" w:hAnsi="Times New Roman" w:cs="Times New Roman"/>
          <w:sz w:val="28"/>
          <w:szCs w:val="28"/>
        </w:rPr>
        <w:t>вании с ходьбой; челночный бег 3—5 раз</w:t>
      </w:r>
      <w:r>
        <w:rPr>
          <w:rFonts w:ascii="Times New Roman" w:hAnsi="Times New Roman" w:cs="Times New Roman"/>
          <w:sz w:val="28"/>
          <w:szCs w:val="28"/>
        </w:rPr>
        <w:t xml:space="preserve"> по 10 м. Бег на скорость: 30м </w:t>
      </w:r>
      <w:r w:rsidRPr="00FC0169">
        <w:rPr>
          <w:rFonts w:ascii="Times New Roman" w:hAnsi="Times New Roman" w:cs="Times New Roman"/>
          <w:sz w:val="28"/>
          <w:szCs w:val="28"/>
        </w:rPr>
        <w:t>примерно за 6,5–7,5 секунды к концу года.</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Ползание, лазанье. Ползание на четвереньках по гимнастическо</w:t>
      </w:r>
      <w:r>
        <w:rPr>
          <w:rFonts w:ascii="Times New Roman" w:hAnsi="Times New Roman" w:cs="Times New Roman"/>
          <w:sz w:val="28"/>
          <w:szCs w:val="28"/>
        </w:rPr>
        <w:t xml:space="preserve">й </w:t>
      </w:r>
      <w:r w:rsidRPr="00FC0169">
        <w:rPr>
          <w:rFonts w:ascii="Times New Roman" w:hAnsi="Times New Roman" w:cs="Times New Roman"/>
          <w:sz w:val="28"/>
          <w:szCs w:val="28"/>
        </w:rPr>
        <w:t>скамейке, бревну; ползание на животе</w:t>
      </w:r>
      <w:r>
        <w:rPr>
          <w:rFonts w:ascii="Times New Roman" w:hAnsi="Times New Roman" w:cs="Times New Roman"/>
          <w:sz w:val="28"/>
          <w:szCs w:val="28"/>
        </w:rPr>
        <w:t xml:space="preserve"> и спине по гимнастической ска</w:t>
      </w:r>
      <w:r w:rsidRPr="00FC0169">
        <w:rPr>
          <w:rFonts w:ascii="Times New Roman" w:hAnsi="Times New Roman" w:cs="Times New Roman"/>
          <w:sz w:val="28"/>
          <w:szCs w:val="28"/>
        </w:rPr>
        <w:t>мейке, подтягиваясь руками и отталкив</w:t>
      </w:r>
      <w:r>
        <w:rPr>
          <w:rFonts w:ascii="Times New Roman" w:hAnsi="Times New Roman" w:cs="Times New Roman"/>
          <w:sz w:val="28"/>
          <w:szCs w:val="28"/>
        </w:rPr>
        <w:t xml:space="preserve">аясь ногами. Пролезание в обруч </w:t>
      </w:r>
      <w:r w:rsidRPr="00FC0169">
        <w:rPr>
          <w:rFonts w:ascii="Times New Roman" w:hAnsi="Times New Roman" w:cs="Times New Roman"/>
          <w:sz w:val="28"/>
          <w:szCs w:val="28"/>
        </w:rPr>
        <w:t>разными способами; подлезание по</w:t>
      </w:r>
      <w:r>
        <w:rPr>
          <w:rFonts w:ascii="Times New Roman" w:hAnsi="Times New Roman" w:cs="Times New Roman"/>
          <w:sz w:val="28"/>
          <w:szCs w:val="28"/>
        </w:rPr>
        <w:t xml:space="preserve">д дугу, гимнастическую скамейку </w:t>
      </w:r>
      <w:r w:rsidRPr="00FC0169">
        <w:rPr>
          <w:rFonts w:ascii="Times New Roman" w:hAnsi="Times New Roman" w:cs="Times New Roman"/>
          <w:sz w:val="28"/>
          <w:szCs w:val="28"/>
        </w:rPr>
        <w:t>несколькими способами подряд (высота 35–50 см). Лазан</w:t>
      </w:r>
      <w:r>
        <w:rPr>
          <w:rFonts w:ascii="Times New Roman" w:hAnsi="Times New Roman" w:cs="Times New Roman"/>
          <w:sz w:val="28"/>
          <w:szCs w:val="28"/>
        </w:rPr>
        <w:t>ье по гимнасти</w:t>
      </w:r>
      <w:r w:rsidRPr="00FC0169">
        <w:rPr>
          <w:rFonts w:ascii="Times New Roman" w:hAnsi="Times New Roman" w:cs="Times New Roman"/>
          <w:sz w:val="28"/>
          <w:szCs w:val="28"/>
        </w:rPr>
        <w:t>ческой стенке с изменением темпа, со</w:t>
      </w:r>
      <w:r>
        <w:rPr>
          <w:rFonts w:ascii="Times New Roman" w:hAnsi="Times New Roman" w:cs="Times New Roman"/>
          <w:sz w:val="28"/>
          <w:szCs w:val="28"/>
        </w:rPr>
        <w:t xml:space="preserve">хранением координации движений, </w:t>
      </w:r>
      <w:r w:rsidRPr="00FC0169">
        <w:rPr>
          <w:rFonts w:ascii="Times New Roman" w:hAnsi="Times New Roman" w:cs="Times New Roman"/>
          <w:sz w:val="28"/>
          <w:szCs w:val="28"/>
        </w:rPr>
        <w:t>использованием перекрестного и однои</w:t>
      </w:r>
      <w:r>
        <w:rPr>
          <w:rFonts w:ascii="Times New Roman" w:hAnsi="Times New Roman" w:cs="Times New Roman"/>
          <w:sz w:val="28"/>
          <w:szCs w:val="28"/>
        </w:rPr>
        <w:t>менного движения рук и ног, пе</w:t>
      </w:r>
      <w:r w:rsidRPr="00FC0169">
        <w:rPr>
          <w:rFonts w:ascii="Times New Roman" w:hAnsi="Times New Roman" w:cs="Times New Roman"/>
          <w:sz w:val="28"/>
          <w:szCs w:val="28"/>
        </w:rPr>
        <w:t>релезанием с пролета на пролет по диагонали.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Прыжки. Прыжки на двух нога</w:t>
      </w:r>
      <w:r>
        <w:rPr>
          <w:rFonts w:ascii="Times New Roman" w:hAnsi="Times New Roman" w:cs="Times New Roman"/>
          <w:sz w:val="28"/>
          <w:szCs w:val="28"/>
        </w:rPr>
        <w:t xml:space="preserve">х: на месте (разными способами) </w:t>
      </w:r>
      <w:r w:rsidRPr="00FC0169">
        <w:rPr>
          <w:rFonts w:ascii="Times New Roman" w:hAnsi="Times New Roman" w:cs="Times New Roman"/>
          <w:sz w:val="28"/>
          <w:szCs w:val="28"/>
        </w:rPr>
        <w:t>по 30 прыжков 3—4 раза в чередовании</w:t>
      </w:r>
      <w:r>
        <w:rPr>
          <w:rFonts w:ascii="Times New Roman" w:hAnsi="Times New Roman" w:cs="Times New Roman"/>
          <w:sz w:val="28"/>
          <w:szCs w:val="28"/>
        </w:rPr>
        <w:t xml:space="preserve"> с ходьбой, с поворотом кругом, </w:t>
      </w:r>
      <w:r w:rsidRPr="00FC0169">
        <w:rPr>
          <w:rFonts w:ascii="Times New Roman" w:hAnsi="Times New Roman" w:cs="Times New Roman"/>
          <w:sz w:val="28"/>
          <w:szCs w:val="28"/>
        </w:rPr>
        <w:t>продвигаясь вперед на 5–6 м, с зажат</w:t>
      </w:r>
      <w:r>
        <w:rPr>
          <w:rFonts w:ascii="Times New Roman" w:hAnsi="Times New Roman" w:cs="Times New Roman"/>
          <w:sz w:val="28"/>
          <w:szCs w:val="28"/>
        </w:rPr>
        <w:t xml:space="preserve">ым между ног мешочком с песком. </w:t>
      </w:r>
      <w:r w:rsidRPr="00FC0169">
        <w:rPr>
          <w:rFonts w:ascii="Times New Roman" w:hAnsi="Times New Roman" w:cs="Times New Roman"/>
          <w:sz w:val="28"/>
          <w:szCs w:val="28"/>
        </w:rPr>
        <w:t>Прыжки через 6—8 набивных мячей п</w:t>
      </w:r>
      <w:r>
        <w:rPr>
          <w:rFonts w:ascii="Times New Roman" w:hAnsi="Times New Roman" w:cs="Times New Roman"/>
          <w:sz w:val="28"/>
          <w:szCs w:val="28"/>
        </w:rPr>
        <w:t xml:space="preserve">оследовательно через каждый; на </w:t>
      </w:r>
      <w:r w:rsidRPr="00FC0169">
        <w:rPr>
          <w:rFonts w:ascii="Times New Roman" w:hAnsi="Times New Roman" w:cs="Times New Roman"/>
          <w:sz w:val="28"/>
          <w:szCs w:val="28"/>
        </w:rPr>
        <w:t xml:space="preserve">одной ноге через линию, веревку вперед и назад, вправо </w:t>
      </w:r>
      <w:r>
        <w:rPr>
          <w:rFonts w:ascii="Times New Roman" w:hAnsi="Times New Roman" w:cs="Times New Roman"/>
          <w:sz w:val="28"/>
          <w:szCs w:val="28"/>
        </w:rPr>
        <w:t xml:space="preserve">и влево, на месте </w:t>
      </w:r>
      <w:r w:rsidRPr="00FC0169">
        <w:rPr>
          <w:rFonts w:ascii="Times New Roman" w:hAnsi="Times New Roman" w:cs="Times New Roman"/>
          <w:sz w:val="28"/>
          <w:szCs w:val="28"/>
        </w:rPr>
        <w:t>и с продвижением. Прыжки вверх из глуб</w:t>
      </w:r>
      <w:r>
        <w:rPr>
          <w:rFonts w:ascii="Times New Roman" w:hAnsi="Times New Roman" w:cs="Times New Roman"/>
          <w:sz w:val="28"/>
          <w:szCs w:val="28"/>
        </w:rPr>
        <w:t>окого приседа, на мягкое покры</w:t>
      </w:r>
      <w:r w:rsidRPr="00FC0169">
        <w:rPr>
          <w:rFonts w:ascii="Times New Roman" w:hAnsi="Times New Roman" w:cs="Times New Roman"/>
          <w:sz w:val="28"/>
          <w:szCs w:val="28"/>
        </w:rPr>
        <w:t xml:space="preserve">тие с разбега (высота до 40 см). Прыжки </w:t>
      </w:r>
      <w:r>
        <w:rPr>
          <w:rFonts w:ascii="Times New Roman" w:hAnsi="Times New Roman" w:cs="Times New Roman"/>
          <w:sz w:val="28"/>
          <w:szCs w:val="28"/>
        </w:rPr>
        <w:t xml:space="preserve">с высоты 40 см, в длину с места </w:t>
      </w:r>
      <w:r w:rsidRPr="00FC0169">
        <w:rPr>
          <w:rFonts w:ascii="Times New Roman" w:hAnsi="Times New Roman" w:cs="Times New Roman"/>
          <w:sz w:val="28"/>
          <w:szCs w:val="28"/>
        </w:rPr>
        <w:t>(около 100 см), в длину с разбега (180–1</w:t>
      </w:r>
      <w:r>
        <w:rPr>
          <w:rFonts w:ascii="Times New Roman" w:hAnsi="Times New Roman" w:cs="Times New Roman"/>
          <w:sz w:val="28"/>
          <w:szCs w:val="28"/>
        </w:rPr>
        <w:t xml:space="preserve">90 см), вверх с места, доставая </w:t>
      </w:r>
      <w:r w:rsidRPr="00FC0169">
        <w:rPr>
          <w:rFonts w:ascii="Times New Roman" w:hAnsi="Times New Roman" w:cs="Times New Roman"/>
          <w:sz w:val="28"/>
          <w:szCs w:val="28"/>
        </w:rPr>
        <w:t>предмет, подвешенный на 25–30 см выш</w:t>
      </w:r>
      <w:r>
        <w:rPr>
          <w:rFonts w:ascii="Times New Roman" w:hAnsi="Times New Roman" w:cs="Times New Roman"/>
          <w:sz w:val="28"/>
          <w:szCs w:val="28"/>
        </w:rPr>
        <w:t>е поднятой руки ребенка, с раз</w:t>
      </w:r>
      <w:r w:rsidRPr="00FC0169">
        <w:rPr>
          <w:rFonts w:ascii="Times New Roman" w:hAnsi="Times New Roman" w:cs="Times New Roman"/>
          <w:sz w:val="28"/>
          <w:szCs w:val="28"/>
        </w:rPr>
        <w:t>бега (не менее 50 см). Прыжки через к</w:t>
      </w:r>
      <w:r>
        <w:rPr>
          <w:rFonts w:ascii="Times New Roman" w:hAnsi="Times New Roman" w:cs="Times New Roman"/>
          <w:sz w:val="28"/>
          <w:szCs w:val="28"/>
        </w:rPr>
        <w:t>ороткую скакалку разными спосо</w:t>
      </w:r>
      <w:r w:rsidRPr="00FC0169">
        <w:rPr>
          <w:rFonts w:ascii="Times New Roman" w:hAnsi="Times New Roman" w:cs="Times New Roman"/>
          <w:sz w:val="28"/>
          <w:szCs w:val="28"/>
        </w:rPr>
        <w:t>бами (на двух ногах, с ноги на ногу), п</w:t>
      </w:r>
      <w:r>
        <w:rPr>
          <w:rFonts w:ascii="Times New Roman" w:hAnsi="Times New Roman" w:cs="Times New Roman"/>
          <w:sz w:val="28"/>
          <w:szCs w:val="28"/>
        </w:rPr>
        <w:t xml:space="preserve">рыжки через длинную скакалку по </w:t>
      </w:r>
      <w:r w:rsidRPr="00FC0169">
        <w:rPr>
          <w:rFonts w:ascii="Times New Roman" w:hAnsi="Times New Roman" w:cs="Times New Roman"/>
          <w:sz w:val="28"/>
          <w:szCs w:val="28"/>
        </w:rPr>
        <w:t>одному, парами, прыжки через большой о</w:t>
      </w:r>
      <w:r>
        <w:rPr>
          <w:rFonts w:ascii="Times New Roman" w:hAnsi="Times New Roman" w:cs="Times New Roman"/>
          <w:sz w:val="28"/>
          <w:szCs w:val="28"/>
        </w:rPr>
        <w:t>бруч (как через скакалку). Под</w:t>
      </w:r>
      <w:r w:rsidRPr="00FC0169">
        <w:rPr>
          <w:rFonts w:ascii="Times New Roman" w:hAnsi="Times New Roman" w:cs="Times New Roman"/>
          <w:sz w:val="28"/>
          <w:szCs w:val="28"/>
        </w:rPr>
        <w:t>прыгивание на двух ногах, стоя на скаме</w:t>
      </w:r>
      <w:r>
        <w:rPr>
          <w:rFonts w:ascii="Times New Roman" w:hAnsi="Times New Roman" w:cs="Times New Roman"/>
          <w:sz w:val="28"/>
          <w:szCs w:val="28"/>
        </w:rPr>
        <w:t xml:space="preserve">йке, продвигаясь вперед; прыжки </w:t>
      </w:r>
      <w:r w:rsidRPr="00FC0169">
        <w:rPr>
          <w:rFonts w:ascii="Times New Roman" w:hAnsi="Times New Roman" w:cs="Times New Roman"/>
          <w:sz w:val="28"/>
          <w:szCs w:val="28"/>
        </w:rPr>
        <w:t>на двух ногах с продвижением вперед по наклонной поверхности.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Бросание, ловля, метание. Перебр</w:t>
      </w:r>
      <w:r>
        <w:rPr>
          <w:rFonts w:ascii="Times New Roman" w:hAnsi="Times New Roman" w:cs="Times New Roman"/>
          <w:sz w:val="28"/>
          <w:szCs w:val="28"/>
        </w:rPr>
        <w:t xml:space="preserve">асывание мяча друг другу снизу, </w:t>
      </w:r>
      <w:r w:rsidRPr="00FC0169">
        <w:rPr>
          <w:rFonts w:ascii="Times New Roman" w:hAnsi="Times New Roman" w:cs="Times New Roman"/>
          <w:sz w:val="28"/>
          <w:szCs w:val="28"/>
        </w:rPr>
        <w:t>из-за головы (расстояние 3–4 м), из положения сидя ноги скрес</w:t>
      </w:r>
      <w:r>
        <w:rPr>
          <w:rFonts w:ascii="Times New Roman" w:hAnsi="Times New Roman" w:cs="Times New Roman"/>
          <w:sz w:val="28"/>
          <w:szCs w:val="28"/>
        </w:rPr>
        <w:t xml:space="preserve">тно; через </w:t>
      </w:r>
      <w:r w:rsidRPr="00FC0169">
        <w:rPr>
          <w:rFonts w:ascii="Times New Roman" w:hAnsi="Times New Roman" w:cs="Times New Roman"/>
          <w:sz w:val="28"/>
          <w:szCs w:val="28"/>
        </w:rPr>
        <w:t>сетку. Бросание мяча вверх, о землю, л</w:t>
      </w:r>
      <w:r>
        <w:rPr>
          <w:rFonts w:ascii="Times New Roman" w:hAnsi="Times New Roman" w:cs="Times New Roman"/>
          <w:sz w:val="28"/>
          <w:szCs w:val="28"/>
        </w:rPr>
        <w:t xml:space="preserve">овля его двумя руками (не менее </w:t>
      </w:r>
      <w:r w:rsidRPr="00FC0169">
        <w:rPr>
          <w:rFonts w:ascii="Times New Roman" w:hAnsi="Times New Roman" w:cs="Times New Roman"/>
          <w:sz w:val="28"/>
          <w:szCs w:val="28"/>
        </w:rPr>
        <w:t>20 раз), одной рукой (не менее 10 раз)</w:t>
      </w:r>
      <w:r>
        <w:rPr>
          <w:rFonts w:ascii="Times New Roman" w:hAnsi="Times New Roman" w:cs="Times New Roman"/>
          <w:sz w:val="28"/>
          <w:szCs w:val="28"/>
        </w:rPr>
        <w:t>, с хлопками, поворотами. Отби</w:t>
      </w:r>
      <w:r w:rsidRPr="00FC0169">
        <w:rPr>
          <w:rFonts w:ascii="Times New Roman" w:hAnsi="Times New Roman" w:cs="Times New Roman"/>
          <w:sz w:val="28"/>
          <w:szCs w:val="28"/>
        </w:rPr>
        <w:t>вание мяча правой и левой рукой поочередно на месте и в движении.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Ведение мяча в разных направлениях. Перебрасывание набивных мячей.</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lastRenderedPageBreak/>
        <w:t>Метание на дальность (6–12 м) левой и правой рукой. Метание в цель из</w:t>
      </w:r>
      <w:r>
        <w:rPr>
          <w:rFonts w:ascii="Times New Roman" w:hAnsi="Times New Roman" w:cs="Times New Roman"/>
          <w:sz w:val="28"/>
          <w:szCs w:val="28"/>
        </w:rPr>
        <w:t xml:space="preserve"> </w:t>
      </w:r>
      <w:r w:rsidRPr="00FC0169">
        <w:rPr>
          <w:rFonts w:ascii="Times New Roman" w:hAnsi="Times New Roman" w:cs="Times New Roman"/>
          <w:sz w:val="28"/>
          <w:szCs w:val="28"/>
        </w:rPr>
        <w:t>разных положений (стоя, стоя на коленях</w:t>
      </w:r>
      <w:r>
        <w:rPr>
          <w:rFonts w:ascii="Times New Roman" w:hAnsi="Times New Roman" w:cs="Times New Roman"/>
          <w:sz w:val="28"/>
          <w:szCs w:val="28"/>
        </w:rPr>
        <w:t>, сидя), метание в горизонталь</w:t>
      </w:r>
      <w:r w:rsidRPr="00FC0169">
        <w:rPr>
          <w:rFonts w:ascii="Times New Roman" w:hAnsi="Times New Roman" w:cs="Times New Roman"/>
          <w:sz w:val="28"/>
          <w:szCs w:val="28"/>
        </w:rPr>
        <w:t>ную и вертикальную цель (с расстоян</w:t>
      </w:r>
      <w:r>
        <w:rPr>
          <w:rFonts w:ascii="Times New Roman" w:hAnsi="Times New Roman" w:cs="Times New Roman"/>
          <w:sz w:val="28"/>
          <w:szCs w:val="28"/>
        </w:rPr>
        <w:t xml:space="preserve">ия 4–5 м), метание в движущуюся </w:t>
      </w:r>
      <w:r w:rsidRPr="00FC0169">
        <w:rPr>
          <w:rFonts w:ascii="Times New Roman" w:hAnsi="Times New Roman" w:cs="Times New Roman"/>
          <w:sz w:val="28"/>
          <w:szCs w:val="28"/>
        </w:rPr>
        <w:t>цель.</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Групповые упражнения с перехода</w:t>
      </w:r>
      <w:r>
        <w:rPr>
          <w:rFonts w:ascii="Times New Roman" w:hAnsi="Times New Roman" w:cs="Times New Roman"/>
          <w:sz w:val="28"/>
          <w:szCs w:val="28"/>
        </w:rPr>
        <w:t xml:space="preserve">ми. Построение (самостоятельно) </w:t>
      </w:r>
      <w:r w:rsidRPr="00FC0169">
        <w:rPr>
          <w:rFonts w:ascii="Times New Roman" w:hAnsi="Times New Roman" w:cs="Times New Roman"/>
          <w:sz w:val="28"/>
          <w:szCs w:val="28"/>
        </w:rPr>
        <w:t xml:space="preserve">в колонну по одному, в круг, шеренгу. </w:t>
      </w:r>
      <w:r>
        <w:rPr>
          <w:rFonts w:ascii="Times New Roman" w:hAnsi="Times New Roman" w:cs="Times New Roman"/>
          <w:sz w:val="28"/>
          <w:szCs w:val="28"/>
        </w:rPr>
        <w:t xml:space="preserve">Перестроение в колонну по двое, </w:t>
      </w:r>
      <w:r w:rsidRPr="00FC0169">
        <w:rPr>
          <w:rFonts w:ascii="Times New Roman" w:hAnsi="Times New Roman" w:cs="Times New Roman"/>
          <w:sz w:val="28"/>
          <w:szCs w:val="28"/>
        </w:rPr>
        <w:t xml:space="preserve">по трое, по четыре на ходу, из одного </w:t>
      </w:r>
      <w:r>
        <w:rPr>
          <w:rFonts w:ascii="Times New Roman" w:hAnsi="Times New Roman" w:cs="Times New Roman"/>
          <w:sz w:val="28"/>
          <w:szCs w:val="28"/>
        </w:rPr>
        <w:t xml:space="preserve">круга в несколько (2—3). Расчет </w:t>
      </w:r>
      <w:r w:rsidRPr="00FC0169">
        <w:rPr>
          <w:rFonts w:ascii="Times New Roman" w:hAnsi="Times New Roman" w:cs="Times New Roman"/>
          <w:sz w:val="28"/>
          <w:szCs w:val="28"/>
        </w:rPr>
        <w:t>на «первый-второй» и перестроение и</w:t>
      </w:r>
      <w:r>
        <w:rPr>
          <w:rFonts w:ascii="Times New Roman" w:hAnsi="Times New Roman" w:cs="Times New Roman"/>
          <w:sz w:val="28"/>
          <w:szCs w:val="28"/>
        </w:rPr>
        <w:t xml:space="preserve">з одной шеренги в две; равнение </w:t>
      </w:r>
      <w:r w:rsidRPr="00FC0169">
        <w:rPr>
          <w:rFonts w:ascii="Times New Roman" w:hAnsi="Times New Roman" w:cs="Times New Roman"/>
          <w:sz w:val="28"/>
          <w:szCs w:val="28"/>
        </w:rPr>
        <w:t>в колонне, шеренге, круге; размыкан</w:t>
      </w:r>
      <w:r>
        <w:rPr>
          <w:rFonts w:ascii="Times New Roman" w:hAnsi="Times New Roman" w:cs="Times New Roman"/>
          <w:sz w:val="28"/>
          <w:szCs w:val="28"/>
        </w:rPr>
        <w:t xml:space="preserve">ие и смыкание приставным шагом; </w:t>
      </w:r>
      <w:r w:rsidRPr="00FC0169">
        <w:rPr>
          <w:rFonts w:ascii="Times New Roman" w:hAnsi="Times New Roman" w:cs="Times New Roman"/>
          <w:sz w:val="28"/>
          <w:szCs w:val="28"/>
        </w:rPr>
        <w:t>повороты направо, налево, кругом.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Ритмическая гимнастика. Красив</w:t>
      </w:r>
      <w:r>
        <w:rPr>
          <w:rFonts w:ascii="Times New Roman" w:hAnsi="Times New Roman" w:cs="Times New Roman"/>
          <w:sz w:val="28"/>
          <w:szCs w:val="28"/>
        </w:rPr>
        <w:t>ое, грациозное выполнение физи</w:t>
      </w:r>
      <w:r w:rsidRPr="00FC0169">
        <w:rPr>
          <w:rFonts w:ascii="Times New Roman" w:hAnsi="Times New Roman" w:cs="Times New Roman"/>
          <w:sz w:val="28"/>
          <w:szCs w:val="28"/>
        </w:rPr>
        <w:t>ческих упражнений под музыку. Согл</w:t>
      </w:r>
      <w:r>
        <w:rPr>
          <w:rFonts w:ascii="Times New Roman" w:hAnsi="Times New Roman" w:cs="Times New Roman"/>
          <w:sz w:val="28"/>
          <w:szCs w:val="28"/>
        </w:rPr>
        <w:t>асование ритма движений с музы</w:t>
      </w:r>
      <w:r w:rsidRPr="00FC0169">
        <w:rPr>
          <w:rFonts w:ascii="Times New Roman" w:hAnsi="Times New Roman" w:cs="Times New Roman"/>
          <w:sz w:val="28"/>
          <w:szCs w:val="28"/>
        </w:rPr>
        <w:t>кальным сопровождением.</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Общеразвивающие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кистей рук, ра</w:t>
      </w:r>
      <w:r>
        <w:rPr>
          <w:rFonts w:ascii="Times New Roman" w:hAnsi="Times New Roman" w:cs="Times New Roman"/>
          <w:sz w:val="28"/>
          <w:szCs w:val="28"/>
        </w:rPr>
        <w:t>звития и укрепления мышц плече</w:t>
      </w:r>
      <w:r w:rsidRPr="00FC0169">
        <w:rPr>
          <w:rFonts w:ascii="Times New Roman" w:hAnsi="Times New Roman" w:cs="Times New Roman"/>
          <w:sz w:val="28"/>
          <w:szCs w:val="28"/>
        </w:rPr>
        <w:t>вого пояса. Поднимать рук вверх, впер</w:t>
      </w:r>
      <w:r>
        <w:rPr>
          <w:rFonts w:ascii="Times New Roman" w:hAnsi="Times New Roman" w:cs="Times New Roman"/>
          <w:sz w:val="28"/>
          <w:szCs w:val="28"/>
        </w:rPr>
        <w:t xml:space="preserve">ед, в стороны, вставая на носки </w:t>
      </w:r>
      <w:r w:rsidRPr="00FC0169">
        <w:rPr>
          <w:rFonts w:ascii="Times New Roman" w:hAnsi="Times New Roman" w:cs="Times New Roman"/>
          <w:sz w:val="28"/>
          <w:szCs w:val="28"/>
        </w:rPr>
        <w:t xml:space="preserve">(из положения стоя, пятки вместе, носки </w:t>
      </w:r>
      <w:r>
        <w:rPr>
          <w:rFonts w:ascii="Times New Roman" w:hAnsi="Times New Roman" w:cs="Times New Roman"/>
          <w:sz w:val="28"/>
          <w:szCs w:val="28"/>
        </w:rPr>
        <w:t xml:space="preserve">врозь), отставляя ногу назад на </w:t>
      </w:r>
      <w:r w:rsidRPr="00FC0169">
        <w:rPr>
          <w:rFonts w:ascii="Times New Roman" w:hAnsi="Times New Roman" w:cs="Times New Roman"/>
          <w:sz w:val="28"/>
          <w:szCs w:val="28"/>
        </w:rPr>
        <w:t>носок, прижимаясь к стенке; поднима</w:t>
      </w:r>
      <w:r>
        <w:rPr>
          <w:rFonts w:ascii="Times New Roman" w:hAnsi="Times New Roman" w:cs="Times New Roman"/>
          <w:sz w:val="28"/>
          <w:szCs w:val="28"/>
        </w:rPr>
        <w:t xml:space="preserve">ть руки вверх из положения руки </w:t>
      </w:r>
      <w:r w:rsidRPr="00FC0169">
        <w:rPr>
          <w:rFonts w:ascii="Times New Roman" w:hAnsi="Times New Roman" w:cs="Times New Roman"/>
          <w:sz w:val="28"/>
          <w:szCs w:val="28"/>
        </w:rPr>
        <w:t>к плечам. Поднимать и опускать плечи; энергично разгибать согнутые в</w:t>
      </w:r>
      <w:r>
        <w:rPr>
          <w:rFonts w:ascii="Times New Roman" w:hAnsi="Times New Roman" w:cs="Times New Roman"/>
          <w:sz w:val="28"/>
          <w:szCs w:val="28"/>
        </w:rPr>
        <w:t xml:space="preserve"> </w:t>
      </w:r>
      <w:r w:rsidRPr="00FC0169">
        <w:rPr>
          <w:rFonts w:ascii="Times New Roman" w:hAnsi="Times New Roman" w:cs="Times New Roman"/>
          <w:sz w:val="28"/>
          <w:szCs w:val="28"/>
        </w:rPr>
        <w:t>локтях руки (пальцы сжаты в кулаки), вп</w:t>
      </w:r>
      <w:r>
        <w:rPr>
          <w:rFonts w:ascii="Times New Roman" w:hAnsi="Times New Roman" w:cs="Times New Roman"/>
          <w:sz w:val="28"/>
          <w:szCs w:val="28"/>
        </w:rPr>
        <w:t>еред и в стороны; отводить лок</w:t>
      </w:r>
      <w:r w:rsidRPr="00FC0169">
        <w:rPr>
          <w:rFonts w:ascii="Times New Roman" w:hAnsi="Times New Roman" w:cs="Times New Roman"/>
          <w:sz w:val="28"/>
          <w:szCs w:val="28"/>
        </w:rPr>
        <w:t>ти назад (рывки 2—3 раза) и выпрямл</w:t>
      </w:r>
      <w:r>
        <w:rPr>
          <w:rFonts w:ascii="Times New Roman" w:hAnsi="Times New Roman" w:cs="Times New Roman"/>
          <w:sz w:val="28"/>
          <w:szCs w:val="28"/>
        </w:rPr>
        <w:t xml:space="preserve">ять руки в стороны из положения </w:t>
      </w:r>
      <w:r w:rsidRPr="00FC0169">
        <w:rPr>
          <w:rFonts w:ascii="Times New Roman" w:hAnsi="Times New Roman" w:cs="Times New Roman"/>
          <w:sz w:val="28"/>
          <w:szCs w:val="28"/>
        </w:rPr>
        <w:t>руки перед грудью; выполнять круго</w:t>
      </w:r>
      <w:r>
        <w:rPr>
          <w:rFonts w:ascii="Times New Roman" w:hAnsi="Times New Roman" w:cs="Times New Roman"/>
          <w:sz w:val="28"/>
          <w:szCs w:val="28"/>
        </w:rPr>
        <w:t xml:space="preserve">вые движения согнутыми в локтях </w:t>
      </w:r>
      <w:r w:rsidRPr="00FC0169">
        <w:rPr>
          <w:rFonts w:ascii="Times New Roman" w:hAnsi="Times New Roman" w:cs="Times New Roman"/>
          <w:sz w:val="28"/>
          <w:szCs w:val="28"/>
        </w:rPr>
        <w:t xml:space="preserve">руками (кисти у плеч). Вращать обруч </w:t>
      </w:r>
      <w:r>
        <w:rPr>
          <w:rFonts w:ascii="Times New Roman" w:hAnsi="Times New Roman" w:cs="Times New Roman"/>
          <w:sz w:val="28"/>
          <w:szCs w:val="28"/>
        </w:rPr>
        <w:t xml:space="preserve">одной рукой вокруг вертикальной </w:t>
      </w:r>
      <w:r w:rsidRPr="00FC0169">
        <w:rPr>
          <w:rFonts w:ascii="Times New Roman" w:hAnsi="Times New Roman" w:cs="Times New Roman"/>
          <w:sz w:val="28"/>
          <w:szCs w:val="28"/>
        </w:rPr>
        <w:t>оси, на предплечье и кисти руки перед</w:t>
      </w:r>
      <w:r>
        <w:rPr>
          <w:rFonts w:ascii="Times New Roman" w:hAnsi="Times New Roman" w:cs="Times New Roman"/>
          <w:sz w:val="28"/>
          <w:szCs w:val="28"/>
        </w:rPr>
        <w:t xml:space="preserve"> собой и сбоку; вращать кистями </w:t>
      </w:r>
      <w:r w:rsidRPr="00FC0169">
        <w:rPr>
          <w:rFonts w:ascii="Times New Roman" w:hAnsi="Times New Roman" w:cs="Times New Roman"/>
          <w:sz w:val="28"/>
          <w:szCs w:val="28"/>
        </w:rPr>
        <w:t>рук. Разводить и сводить пальцы; поочередно соединять все пальцы</w:t>
      </w:r>
      <w:r>
        <w:rPr>
          <w:rFonts w:ascii="Times New Roman" w:hAnsi="Times New Roman" w:cs="Times New Roman"/>
          <w:sz w:val="28"/>
          <w:szCs w:val="28"/>
        </w:rPr>
        <w:t xml:space="preserve"> с </w:t>
      </w:r>
      <w:r w:rsidRPr="00FC0169">
        <w:rPr>
          <w:rFonts w:ascii="Times New Roman" w:hAnsi="Times New Roman" w:cs="Times New Roman"/>
          <w:sz w:val="28"/>
          <w:szCs w:val="28"/>
        </w:rPr>
        <w:t>большим.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Упражнения для развития и у</w:t>
      </w:r>
      <w:r>
        <w:rPr>
          <w:rFonts w:ascii="Times New Roman" w:hAnsi="Times New Roman" w:cs="Times New Roman"/>
          <w:sz w:val="28"/>
          <w:szCs w:val="28"/>
        </w:rPr>
        <w:t xml:space="preserve">крепления мышц спины и гибкости </w:t>
      </w:r>
      <w:r w:rsidRPr="00FC0169">
        <w:rPr>
          <w:rFonts w:ascii="Times New Roman" w:hAnsi="Times New Roman" w:cs="Times New Roman"/>
          <w:sz w:val="28"/>
          <w:szCs w:val="28"/>
        </w:rPr>
        <w:t>позвоночника. Опускать и поворачивать</w:t>
      </w:r>
      <w:r>
        <w:rPr>
          <w:rFonts w:ascii="Times New Roman" w:hAnsi="Times New Roman" w:cs="Times New Roman"/>
          <w:sz w:val="28"/>
          <w:szCs w:val="28"/>
        </w:rPr>
        <w:t xml:space="preserve"> голову в стороны. Поворачивать </w:t>
      </w:r>
      <w:r w:rsidRPr="00FC0169">
        <w:rPr>
          <w:rFonts w:ascii="Times New Roman" w:hAnsi="Times New Roman" w:cs="Times New Roman"/>
          <w:sz w:val="28"/>
          <w:szCs w:val="28"/>
        </w:rPr>
        <w:t>туловище в стороны, поднимая руки ввер</w:t>
      </w:r>
      <w:r>
        <w:rPr>
          <w:rFonts w:ascii="Times New Roman" w:hAnsi="Times New Roman" w:cs="Times New Roman"/>
          <w:sz w:val="28"/>
          <w:szCs w:val="28"/>
        </w:rPr>
        <w:t xml:space="preserve">х — в стороны из положения руки </w:t>
      </w:r>
      <w:r w:rsidRPr="00FC0169">
        <w:rPr>
          <w:rFonts w:ascii="Times New Roman" w:hAnsi="Times New Roman" w:cs="Times New Roman"/>
          <w:sz w:val="28"/>
          <w:szCs w:val="28"/>
        </w:rPr>
        <w:t>к плечам (руки из-за головы). В упоре сидя</w:t>
      </w:r>
      <w:r>
        <w:rPr>
          <w:rFonts w:ascii="Times New Roman" w:hAnsi="Times New Roman" w:cs="Times New Roman"/>
          <w:sz w:val="28"/>
          <w:szCs w:val="28"/>
        </w:rPr>
        <w:t xml:space="preserve"> -</w:t>
      </w:r>
      <w:r w:rsidRPr="00FC0169">
        <w:rPr>
          <w:rFonts w:ascii="Times New Roman" w:hAnsi="Times New Roman" w:cs="Times New Roman"/>
          <w:sz w:val="28"/>
          <w:szCs w:val="28"/>
        </w:rPr>
        <w:t xml:space="preserve"> п</w:t>
      </w:r>
      <w:r>
        <w:rPr>
          <w:rFonts w:ascii="Times New Roman" w:hAnsi="Times New Roman" w:cs="Times New Roman"/>
          <w:sz w:val="28"/>
          <w:szCs w:val="28"/>
        </w:rPr>
        <w:t xml:space="preserve">однимать обе ноги (оттянув </w:t>
      </w:r>
      <w:r w:rsidRPr="00FC0169">
        <w:rPr>
          <w:rFonts w:ascii="Times New Roman" w:hAnsi="Times New Roman" w:cs="Times New Roman"/>
          <w:sz w:val="28"/>
          <w:szCs w:val="28"/>
        </w:rPr>
        <w:t>носки), удерживая ноги в этом положени</w:t>
      </w:r>
      <w:r>
        <w:rPr>
          <w:rFonts w:ascii="Times New Roman" w:hAnsi="Times New Roman" w:cs="Times New Roman"/>
          <w:sz w:val="28"/>
          <w:szCs w:val="28"/>
        </w:rPr>
        <w:t xml:space="preserve">и; переносить прямые ноги через </w:t>
      </w:r>
      <w:r w:rsidRPr="00FC0169">
        <w:rPr>
          <w:rFonts w:ascii="Times New Roman" w:hAnsi="Times New Roman" w:cs="Times New Roman"/>
          <w:sz w:val="28"/>
          <w:szCs w:val="28"/>
        </w:rPr>
        <w:t>скамейку, сидя на ней в упоре сзади. Из положения</w:t>
      </w:r>
      <w:r>
        <w:rPr>
          <w:rFonts w:ascii="Times New Roman" w:hAnsi="Times New Roman" w:cs="Times New Roman"/>
          <w:sz w:val="28"/>
          <w:szCs w:val="28"/>
        </w:rPr>
        <w:t xml:space="preserve"> - лежа на спине (закрепив </w:t>
      </w:r>
      <w:r w:rsidRPr="00FC0169">
        <w:rPr>
          <w:rFonts w:ascii="Times New Roman" w:hAnsi="Times New Roman" w:cs="Times New Roman"/>
          <w:sz w:val="28"/>
          <w:szCs w:val="28"/>
        </w:rPr>
        <w:t>ноги) переходить в положение сидя и снова</w:t>
      </w:r>
      <w:r>
        <w:rPr>
          <w:rFonts w:ascii="Times New Roman" w:hAnsi="Times New Roman" w:cs="Times New Roman"/>
          <w:sz w:val="28"/>
          <w:szCs w:val="28"/>
        </w:rPr>
        <w:t xml:space="preserve"> в положение лежа. Прогибаться, </w:t>
      </w:r>
      <w:r w:rsidRPr="00FC0169">
        <w:rPr>
          <w:rFonts w:ascii="Times New Roman" w:hAnsi="Times New Roman" w:cs="Times New Roman"/>
          <w:sz w:val="28"/>
          <w:szCs w:val="28"/>
        </w:rPr>
        <w:t>лежа на животе. Из положения лежа на сп</w:t>
      </w:r>
      <w:r>
        <w:rPr>
          <w:rFonts w:ascii="Times New Roman" w:hAnsi="Times New Roman" w:cs="Times New Roman"/>
          <w:sz w:val="28"/>
          <w:szCs w:val="28"/>
        </w:rPr>
        <w:t>ине поднимать обе ноги одновре</w:t>
      </w:r>
      <w:r w:rsidRPr="00FC0169">
        <w:rPr>
          <w:rFonts w:ascii="Times New Roman" w:hAnsi="Times New Roman" w:cs="Times New Roman"/>
          <w:sz w:val="28"/>
          <w:szCs w:val="28"/>
        </w:rPr>
        <w:t>менно, стараясь коснуться лежащего за головой предмета. Из упора присев</w:t>
      </w:r>
      <w:r>
        <w:rPr>
          <w:rFonts w:ascii="Times New Roman" w:hAnsi="Times New Roman" w:cs="Times New Roman"/>
          <w:sz w:val="28"/>
          <w:szCs w:val="28"/>
        </w:rPr>
        <w:t xml:space="preserve">, </w:t>
      </w:r>
      <w:r w:rsidRPr="00FC0169">
        <w:rPr>
          <w:rFonts w:ascii="Times New Roman" w:hAnsi="Times New Roman" w:cs="Times New Roman"/>
          <w:sz w:val="28"/>
          <w:szCs w:val="28"/>
        </w:rPr>
        <w:t>переходить в упор на одной ноге, отводя дру</w:t>
      </w:r>
      <w:r>
        <w:rPr>
          <w:rFonts w:ascii="Times New Roman" w:hAnsi="Times New Roman" w:cs="Times New Roman"/>
          <w:sz w:val="28"/>
          <w:szCs w:val="28"/>
        </w:rPr>
        <w:t xml:space="preserve">гую ногу назад (носок опирается </w:t>
      </w:r>
      <w:r w:rsidRPr="00FC0169">
        <w:rPr>
          <w:rFonts w:ascii="Times New Roman" w:hAnsi="Times New Roman" w:cs="Times New Roman"/>
          <w:sz w:val="28"/>
          <w:szCs w:val="28"/>
        </w:rPr>
        <w:t>о пол). Поочередно поднимать ногу, согнутую в к</w:t>
      </w:r>
      <w:r>
        <w:rPr>
          <w:rFonts w:ascii="Times New Roman" w:hAnsi="Times New Roman" w:cs="Times New Roman"/>
          <w:sz w:val="28"/>
          <w:szCs w:val="28"/>
        </w:rPr>
        <w:t>олене; поочередно подни</w:t>
      </w:r>
      <w:r w:rsidRPr="00FC0169">
        <w:rPr>
          <w:rFonts w:ascii="Times New Roman" w:hAnsi="Times New Roman" w:cs="Times New Roman"/>
          <w:sz w:val="28"/>
          <w:szCs w:val="28"/>
        </w:rPr>
        <w:t>мать прямую ногу стоя, держась за опору.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 xml:space="preserve">Упражнения для развития и </w:t>
      </w:r>
      <w:r>
        <w:rPr>
          <w:rFonts w:ascii="Times New Roman" w:hAnsi="Times New Roman" w:cs="Times New Roman"/>
          <w:sz w:val="28"/>
          <w:szCs w:val="28"/>
        </w:rPr>
        <w:t xml:space="preserve">укрепления мышц брюшного пресса </w:t>
      </w:r>
      <w:r w:rsidRPr="00FC0169">
        <w:rPr>
          <w:rFonts w:ascii="Times New Roman" w:hAnsi="Times New Roman" w:cs="Times New Roman"/>
          <w:sz w:val="28"/>
          <w:szCs w:val="28"/>
        </w:rPr>
        <w:t>и ног. Выставлять ногу вперед на носок скр</w:t>
      </w:r>
      <w:r>
        <w:rPr>
          <w:rFonts w:ascii="Times New Roman" w:hAnsi="Times New Roman" w:cs="Times New Roman"/>
          <w:sz w:val="28"/>
          <w:szCs w:val="28"/>
        </w:rPr>
        <w:t xml:space="preserve">естно: приседать, держа руки за </w:t>
      </w:r>
      <w:r w:rsidRPr="00FC0169">
        <w:rPr>
          <w:rFonts w:ascii="Times New Roman" w:hAnsi="Times New Roman" w:cs="Times New Roman"/>
          <w:sz w:val="28"/>
          <w:szCs w:val="28"/>
        </w:rPr>
        <w:t>головой; поочередно пружинисто сгибать ноги (стоя, ноги вр</w:t>
      </w:r>
      <w:r>
        <w:rPr>
          <w:rFonts w:ascii="Times New Roman" w:hAnsi="Times New Roman" w:cs="Times New Roman"/>
          <w:sz w:val="28"/>
          <w:szCs w:val="28"/>
        </w:rPr>
        <w:t xml:space="preserve">озь); приседать </w:t>
      </w:r>
      <w:r w:rsidRPr="00FC0169">
        <w:rPr>
          <w:rFonts w:ascii="Times New Roman" w:hAnsi="Times New Roman" w:cs="Times New Roman"/>
          <w:sz w:val="28"/>
          <w:szCs w:val="28"/>
        </w:rPr>
        <w:t xml:space="preserve">из положения ноги врозь, перенося массу </w:t>
      </w:r>
      <w:r>
        <w:rPr>
          <w:rFonts w:ascii="Times New Roman" w:hAnsi="Times New Roman" w:cs="Times New Roman"/>
          <w:sz w:val="28"/>
          <w:szCs w:val="28"/>
        </w:rPr>
        <w:t xml:space="preserve">тела с одной ноги на другую, не </w:t>
      </w:r>
      <w:r w:rsidRPr="00FC0169">
        <w:rPr>
          <w:rFonts w:ascii="Times New Roman" w:hAnsi="Times New Roman" w:cs="Times New Roman"/>
          <w:sz w:val="28"/>
          <w:szCs w:val="28"/>
        </w:rPr>
        <w:t>поднимаясь. Выполнять выпад вперед, в с</w:t>
      </w:r>
      <w:r>
        <w:rPr>
          <w:rFonts w:ascii="Times New Roman" w:hAnsi="Times New Roman" w:cs="Times New Roman"/>
          <w:sz w:val="28"/>
          <w:szCs w:val="28"/>
        </w:rPr>
        <w:t>торону; касаться носком выпрям</w:t>
      </w:r>
      <w:r w:rsidRPr="00FC0169">
        <w:rPr>
          <w:rFonts w:ascii="Times New Roman" w:hAnsi="Times New Roman" w:cs="Times New Roman"/>
          <w:sz w:val="28"/>
          <w:szCs w:val="28"/>
        </w:rPr>
        <w:t>ленной ноги (мах вперед) ладони вытян</w:t>
      </w:r>
      <w:r>
        <w:rPr>
          <w:rFonts w:ascii="Times New Roman" w:hAnsi="Times New Roman" w:cs="Times New Roman"/>
          <w:sz w:val="28"/>
          <w:szCs w:val="28"/>
        </w:rPr>
        <w:t xml:space="preserve">утой вперед руки (одноименной и </w:t>
      </w:r>
      <w:r w:rsidRPr="00FC0169">
        <w:rPr>
          <w:rFonts w:ascii="Times New Roman" w:hAnsi="Times New Roman" w:cs="Times New Roman"/>
          <w:sz w:val="28"/>
          <w:szCs w:val="28"/>
        </w:rPr>
        <w:t>разноименной); свободно размахивать ного</w:t>
      </w:r>
      <w:r>
        <w:rPr>
          <w:rFonts w:ascii="Times New Roman" w:hAnsi="Times New Roman" w:cs="Times New Roman"/>
          <w:sz w:val="28"/>
          <w:szCs w:val="28"/>
        </w:rPr>
        <w:t>й вперед-назад, держась за опо</w:t>
      </w:r>
      <w:r w:rsidRPr="00FC0169">
        <w:rPr>
          <w:rFonts w:ascii="Times New Roman" w:hAnsi="Times New Roman" w:cs="Times New Roman"/>
          <w:sz w:val="28"/>
          <w:szCs w:val="28"/>
        </w:rPr>
        <w:t>ру. Захватывать ступнями ног палку посередине и поворачивать ее на полу.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Статические упражнения. Сохранят</w:t>
      </w:r>
      <w:r>
        <w:rPr>
          <w:rFonts w:ascii="Times New Roman" w:hAnsi="Times New Roman" w:cs="Times New Roman"/>
          <w:sz w:val="28"/>
          <w:szCs w:val="28"/>
        </w:rPr>
        <w:t xml:space="preserve">ь равновесие, стоя на скамейке, </w:t>
      </w:r>
      <w:r w:rsidRPr="00FC0169">
        <w:rPr>
          <w:rFonts w:ascii="Times New Roman" w:hAnsi="Times New Roman" w:cs="Times New Roman"/>
          <w:sz w:val="28"/>
          <w:szCs w:val="28"/>
        </w:rPr>
        <w:t>кубе на носках, на одной ноге, закрыв г</w:t>
      </w:r>
      <w:r>
        <w:rPr>
          <w:rFonts w:ascii="Times New Roman" w:hAnsi="Times New Roman" w:cs="Times New Roman"/>
          <w:sz w:val="28"/>
          <w:szCs w:val="28"/>
        </w:rPr>
        <w:t>лаза, балансируя на большом на</w:t>
      </w:r>
      <w:r w:rsidRPr="00FC0169">
        <w:rPr>
          <w:rFonts w:ascii="Times New Roman" w:hAnsi="Times New Roman" w:cs="Times New Roman"/>
          <w:sz w:val="28"/>
          <w:szCs w:val="28"/>
        </w:rPr>
        <w:t>бивном мяче (вес 3 кг). Выполнять о</w:t>
      </w:r>
      <w:r>
        <w:rPr>
          <w:rFonts w:ascii="Times New Roman" w:hAnsi="Times New Roman" w:cs="Times New Roman"/>
          <w:sz w:val="28"/>
          <w:szCs w:val="28"/>
        </w:rPr>
        <w:t xml:space="preserve">бщеразвивающие упражнения, стоя </w:t>
      </w:r>
      <w:r w:rsidRPr="00FC0169">
        <w:rPr>
          <w:rFonts w:ascii="Times New Roman" w:hAnsi="Times New Roman" w:cs="Times New Roman"/>
          <w:sz w:val="28"/>
          <w:szCs w:val="28"/>
        </w:rPr>
        <w:t>на левой или правой ноге и т. п.</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lastRenderedPageBreak/>
        <w:t>Спортивные упражнения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санках. Во время спу</w:t>
      </w:r>
      <w:r>
        <w:rPr>
          <w:rFonts w:ascii="Times New Roman" w:hAnsi="Times New Roman" w:cs="Times New Roman"/>
          <w:sz w:val="28"/>
          <w:szCs w:val="28"/>
        </w:rPr>
        <w:t xml:space="preserve">ска на санках с горки поднимать </w:t>
      </w:r>
      <w:r w:rsidRPr="00FC0169">
        <w:rPr>
          <w:rFonts w:ascii="Times New Roman" w:hAnsi="Times New Roman" w:cs="Times New Roman"/>
          <w:sz w:val="28"/>
          <w:szCs w:val="28"/>
        </w:rPr>
        <w:t>заранее положенный предмет (кегля, ф</w:t>
      </w:r>
      <w:r>
        <w:rPr>
          <w:rFonts w:ascii="Times New Roman" w:hAnsi="Times New Roman" w:cs="Times New Roman"/>
          <w:sz w:val="28"/>
          <w:szCs w:val="28"/>
        </w:rPr>
        <w:t xml:space="preserve">лажок, снежок и др.). Выполнять </w:t>
      </w:r>
      <w:r w:rsidRPr="00FC0169">
        <w:rPr>
          <w:rFonts w:ascii="Times New Roman" w:hAnsi="Times New Roman" w:cs="Times New Roman"/>
          <w:sz w:val="28"/>
          <w:szCs w:val="28"/>
        </w:rPr>
        <w:t>разнообразные игровые задания (проеха</w:t>
      </w:r>
      <w:r>
        <w:rPr>
          <w:rFonts w:ascii="Times New Roman" w:hAnsi="Times New Roman" w:cs="Times New Roman"/>
          <w:sz w:val="28"/>
          <w:szCs w:val="28"/>
        </w:rPr>
        <w:t xml:space="preserve">ть в воротца, попасть снежком в </w:t>
      </w:r>
      <w:r w:rsidRPr="00FC0169">
        <w:rPr>
          <w:rFonts w:ascii="Times New Roman" w:hAnsi="Times New Roman" w:cs="Times New Roman"/>
          <w:sz w:val="28"/>
          <w:szCs w:val="28"/>
        </w:rPr>
        <w:t>цель, выполнить поворот). Участвовать в играх-эстафетах с санками.</w:t>
      </w:r>
    </w:p>
    <w:p w:rsidR="00DC214D" w:rsidRPr="00FC0169" w:rsidRDefault="00DC214D" w:rsidP="00DC214D">
      <w:pPr>
        <w:pStyle w:val="a7"/>
        <w:ind w:firstLine="708"/>
        <w:jc w:val="both"/>
        <w:rPr>
          <w:rFonts w:ascii="Times New Roman" w:hAnsi="Times New Roman" w:cs="Times New Roman"/>
          <w:sz w:val="28"/>
          <w:szCs w:val="28"/>
        </w:rPr>
      </w:pPr>
      <w:r>
        <w:rPr>
          <w:rFonts w:ascii="Times New Roman" w:hAnsi="Times New Roman" w:cs="Times New Roman"/>
          <w:sz w:val="28"/>
          <w:szCs w:val="28"/>
        </w:rPr>
        <w:t xml:space="preserve">Скольжение. </w:t>
      </w:r>
      <w:r w:rsidRPr="00FC0169">
        <w:rPr>
          <w:rFonts w:ascii="Times New Roman" w:hAnsi="Times New Roman" w:cs="Times New Roman"/>
          <w:sz w:val="28"/>
          <w:szCs w:val="28"/>
        </w:rPr>
        <w:t xml:space="preserve"> Скользить с разбега </w:t>
      </w:r>
      <w:r>
        <w:rPr>
          <w:rFonts w:ascii="Times New Roman" w:hAnsi="Times New Roman" w:cs="Times New Roman"/>
          <w:sz w:val="28"/>
          <w:szCs w:val="28"/>
        </w:rPr>
        <w:t>по ледяным дорожкам, стоя и при</w:t>
      </w:r>
      <w:r w:rsidRPr="00FC0169">
        <w:rPr>
          <w:rFonts w:ascii="Times New Roman" w:hAnsi="Times New Roman" w:cs="Times New Roman"/>
          <w:sz w:val="28"/>
          <w:szCs w:val="28"/>
        </w:rPr>
        <w:t>сев, на одной ноге, с поворотом. Скользить с невысокой горки.</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Ходьба на лыжах. Идти скользящ</w:t>
      </w:r>
      <w:r>
        <w:rPr>
          <w:rFonts w:ascii="Times New Roman" w:hAnsi="Times New Roman" w:cs="Times New Roman"/>
          <w:sz w:val="28"/>
          <w:szCs w:val="28"/>
        </w:rPr>
        <w:t xml:space="preserve">им шагом по лыжне, заложив руки </w:t>
      </w:r>
      <w:r w:rsidRPr="00FC0169">
        <w:rPr>
          <w:rFonts w:ascii="Times New Roman" w:hAnsi="Times New Roman" w:cs="Times New Roman"/>
          <w:sz w:val="28"/>
          <w:szCs w:val="28"/>
        </w:rPr>
        <w:t>за спину. Ходить попеременным двухш</w:t>
      </w:r>
      <w:r>
        <w:rPr>
          <w:rFonts w:ascii="Times New Roman" w:hAnsi="Times New Roman" w:cs="Times New Roman"/>
          <w:sz w:val="28"/>
          <w:szCs w:val="28"/>
        </w:rPr>
        <w:t>ажным ходом (с палками). Прохо</w:t>
      </w:r>
      <w:r w:rsidRPr="00FC0169">
        <w:rPr>
          <w:rFonts w:ascii="Times New Roman" w:hAnsi="Times New Roman" w:cs="Times New Roman"/>
          <w:sz w:val="28"/>
          <w:szCs w:val="28"/>
        </w:rPr>
        <w:t>дить на лыжах 600 м в среднем темпе, 2</w:t>
      </w:r>
      <w:r>
        <w:rPr>
          <w:rFonts w:ascii="Times New Roman" w:hAnsi="Times New Roman" w:cs="Times New Roman"/>
          <w:sz w:val="28"/>
          <w:szCs w:val="28"/>
        </w:rPr>
        <w:t>–3 км в медленном темпе. Выпол</w:t>
      </w:r>
      <w:r w:rsidRPr="00FC0169">
        <w:rPr>
          <w:rFonts w:ascii="Times New Roman" w:hAnsi="Times New Roman" w:cs="Times New Roman"/>
          <w:sz w:val="28"/>
          <w:szCs w:val="28"/>
        </w:rPr>
        <w:t>нять повороты переступанием в движении. Подниматься на гор</w:t>
      </w:r>
      <w:r>
        <w:rPr>
          <w:rFonts w:ascii="Times New Roman" w:hAnsi="Times New Roman" w:cs="Times New Roman"/>
          <w:sz w:val="28"/>
          <w:szCs w:val="28"/>
        </w:rPr>
        <w:t>ку лесен</w:t>
      </w:r>
      <w:r w:rsidRPr="00FC0169">
        <w:rPr>
          <w:rFonts w:ascii="Times New Roman" w:hAnsi="Times New Roman" w:cs="Times New Roman"/>
          <w:sz w:val="28"/>
          <w:szCs w:val="28"/>
        </w:rPr>
        <w:t>кой, елочкой. Спускаться с горки в низкой и высокой стойке, тормозить.</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Игры на лыжах. «Шире шаг», «</w:t>
      </w:r>
      <w:r>
        <w:rPr>
          <w:rFonts w:ascii="Times New Roman" w:hAnsi="Times New Roman" w:cs="Times New Roman"/>
          <w:sz w:val="28"/>
          <w:szCs w:val="28"/>
        </w:rPr>
        <w:t xml:space="preserve">Кто самый быстрый?», «Встречная </w:t>
      </w:r>
      <w:r w:rsidRPr="00FC0169">
        <w:rPr>
          <w:rFonts w:ascii="Times New Roman" w:hAnsi="Times New Roman" w:cs="Times New Roman"/>
          <w:sz w:val="28"/>
          <w:szCs w:val="28"/>
        </w:rPr>
        <w:t>эстафета», «Не задень» и др.</w:t>
      </w:r>
    </w:p>
    <w:p w:rsidR="00DC214D"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коньках. Самостоятель</w:t>
      </w:r>
      <w:r>
        <w:rPr>
          <w:rFonts w:ascii="Times New Roman" w:hAnsi="Times New Roman" w:cs="Times New Roman"/>
          <w:sz w:val="28"/>
          <w:szCs w:val="28"/>
        </w:rPr>
        <w:t xml:space="preserve">но надевать ботинки с коньками. </w:t>
      </w:r>
      <w:r w:rsidRPr="00FC0169">
        <w:rPr>
          <w:rFonts w:ascii="Times New Roman" w:hAnsi="Times New Roman" w:cs="Times New Roman"/>
          <w:sz w:val="28"/>
          <w:szCs w:val="28"/>
        </w:rPr>
        <w:t xml:space="preserve">Сохранять равновесие на коньках (на </w:t>
      </w:r>
      <w:r>
        <w:rPr>
          <w:rFonts w:ascii="Times New Roman" w:hAnsi="Times New Roman" w:cs="Times New Roman"/>
          <w:sz w:val="28"/>
          <w:szCs w:val="28"/>
        </w:rPr>
        <w:t>снегу, на льду). Принимать пра</w:t>
      </w:r>
      <w:r w:rsidRPr="00FC0169">
        <w:rPr>
          <w:rFonts w:ascii="Times New Roman" w:hAnsi="Times New Roman" w:cs="Times New Roman"/>
          <w:sz w:val="28"/>
          <w:szCs w:val="28"/>
        </w:rPr>
        <w:t>вильное исходное положение (ноги сле</w:t>
      </w:r>
      <w:r>
        <w:rPr>
          <w:rFonts w:ascii="Times New Roman" w:hAnsi="Times New Roman" w:cs="Times New Roman"/>
          <w:sz w:val="28"/>
          <w:szCs w:val="28"/>
        </w:rPr>
        <w:t xml:space="preserve">гка согнуты, туловище наклонить </w:t>
      </w:r>
      <w:r w:rsidRPr="00FC0169">
        <w:rPr>
          <w:rFonts w:ascii="Times New Roman" w:hAnsi="Times New Roman" w:cs="Times New Roman"/>
          <w:sz w:val="28"/>
          <w:szCs w:val="28"/>
        </w:rPr>
        <w:t>вперед, голову держать прямо, смотре</w:t>
      </w:r>
      <w:r>
        <w:rPr>
          <w:rFonts w:ascii="Times New Roman" w:hAnsi="Times New Roman" w:cs="Times New Roman"/>
          <w:sz w:val="28"/>
          <w:szCs w:val="28"/>
        </w:rPr>
        <w:t>ть перед собой). Выполнять пру</w:t>
      </w:r>
      <w:r w:rsidRPr="00FC0169">
        <w:rPr>
          <w:rFonts w:ascii="Times New Roman" w:hAnsi="Times New Roman" w:cs="Times New Roman"/>
          <w:sz w:val="28"/>
          <w:szCs w:val="28"/>
        </w:rPr>
        <w:t>жинистые приседания из исходного положения. Скользить на двух ногах</w:t>
      </w:r>
      <w:r>
        <w:rPr>
          <w:rFonts w:ascii="Times New Roman" w:hAnsi="Times New Roman" w:cs="Times New Roman"/>
          <w:sz w:val="28"/>
          <w:szCs w:val="28"/>
        </w:rPr>
        <w:t xml:space="preserve"> </w:t>
      </w:r>
      <w:r w:rsidRPr="00FC0169">
        <w:rPr>
          <w:rFonts w:ascii="Times New Roman" w:hAnsi="Times New Roman" w:cs="Times New Roman"/>
          <w:sz w:val="28"/>
          <w:szCs w:val="28"/>
        </w:rPr>
        <w:t>с разбега. Поворачиваться направо и н</w:t>
      </w:r>
      <w:r>
        <w:rPr>
          <w:rFonts w:ascii="Times New Roman" w:hAnsi="Times New Roman" w:cs="Times New Roman"/>
          <w:sz w:val="28"/>
          <w:szCs w:val="28"/>
        </w:rPr>
        <w:t>алево во время скольжения, тор</w:t>
      </w:r>
      <w:r w:rsidRPr="00FC0169">
        <w:rPr>
          <w:rFonts w:ascii="Times New Roman" w:hAnsi="Times New Roman" w:cs="Times New Roman"/>
          <w:sz w:val="28"/>
          <w:szCs w:val="28"/>
        </w:rPr>
        <w:t xml:space="preserve">можения. Скользить на правой и левой </w:t>
      </w:r>
      <w:r>
        <w:rPr>
          <w:rFonts w:ascii="Times New Roman" w:hAnsi="Times New Roman" w:cs="Times New Roman"/>
          <w:sz w:val="28"/>
          <w:szCs w:val="28"/>
        </w:rPr>
        <w:t xml:space="preserve">ноге, попеременно отталкиваясь. </w:t>
      </w:r>
      <w:r w:rsidRPr="00FC0169">
        <w:rPr>
          <w:rFonts w:ascii="Times New Roman" w:hAnsi="Times New Roman" w:cs="Times New Roman"/>
          <w:sz w:val="28"/>
          <w:szCs w:val="28"/>
        </w:rPr>
        <w:t>Кататься на коньках по прямой, по кpyг</w:t>
      </w:r>
      <w:r>
        <w:rPr>
          <w:rFonts w:ascii="Times New Roman" w:hAnsi="Times New Roman" w:cs="Times New Roman"/>
          <w:sz w:val="28"/>
          <w:szCs w:val="28"/>
        </w:rPr>
        <w:t xml:space="preserve">y, сохраняя при этом правильную </w:t>
      </w:r>
      <w:r w:rsidRPr="00FC0169">
        <w:rPr>
          <w:rFonts w:ascii="Times New Roman" w:hAnsi="Times New Roman" w:cs="Times New Roman"/>
          <w:sz w:val="28"/>
          <w:szCs w:val="28"/>
        </w:rPr>
        <w:t>позу.</w:t>
      </w:r>
    </w:p>
    <w:p w:rsidR="00DC214D" w:rsidRPr="00FC0169" w:rsidRDefault="00DC214D" w:rsidP="00DC214D">
      <w:pPr>
        <w:pStyle w:val="a7"/>
        <w:ind w:firstLine="708"/>
        <w:jc w:val="both"/>
        <w:rPr>
          <w:rFonts w:ascii="Times New Roman" w:hAnsi="Times New Roman" w:cs="Times New Roman"/>
          <w:sz w:val="28"/>
          <w:szCs w:val="28"/>
        </w:rPr>
      </w:pP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Игры на коньках. «Пружинки», «Фонарики», «Кто да</w:t>
      </w:r>
      <w:r>
        <w:rPr>
          <w:rFonts w:ascii="Times New Roman" w:hAnsi="Times New Roman" w:cs="Times New Roman"/>
          <w:sz w:val="28"/>
          <w:szCs w:val="28"/>
        </w:rPr>
        <w:t>льше?», «Напе</w:t>
      </w:r>
      <w:r w:rsidRPr="00FC0169">
        <w:rPr>
          <w:rFonts w:ascii="Times New Roman" w:hAnsi="Times New Roman" w:cs="Times New Roman"/>
          <w:sz w:val="28"/>
          <w:szCs w:val="28"/>
        </w:rPr>
        <w:t>регонки», «Пистолетик», «Бег по кругу вдвоем» и др.</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Катание на велосипеде и самокате.</w:t>
      </w:r>
      <w:r>
        <w:rPr>
          <w:rFonts w:ascii="Times New Roman" w:hAnsi="Times New Roman" w:cs="Times New Roman"/>
          <w:sz w:val="28"/>
          <w:szCs w:val="28"/>
        </w:rPr>
        <w:t xml:space="preserve"> Кататься на двухколесном вело</w:t>
      </w:r>
      <w:r w:rsidRPr="00FC0169">
        <w:rPr>
          <w:rFonts w:ascii="Times New Roman" w:hAnsi="Times New Roman" w:cs="Times New Roman"/>
          <w:sz w:val="28"/>
          <w:szCs w:val="28"/>
        </w:rPr>
        <w:t xml:space="preserve">сипеде по прямой, по кругу, змейкой; </w:t>
      </w:r>
      <w:r>
        <w:rPr>
          <w:rFonts w:ascii="Times New Roman" w:hAnsi="Times New Roman" w:cs="Times New Roman"/>
          <w:sz w:val="28"/>
          <w:szCs w:val="28"/>
        </w:rPr>
        <w:t xml:space="preserve">тормозить. Свободно кататься на </w:t>
      </w:r>
      <w:r w:rsidRPr="00FC0169">
        <w:rPr>
          <w:rFonts w:ascii="Times New Roman" w:hAnsi="Times New Roman" w:cs="Times New Roman"/>
          <w:sz w:val="28"/>
          <w:szCs w:val="28"/>
        </w:rPr>
        <w:t>самокате.</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Игры на велосипеде. «Достань предмет», «Прави</w:t>
      </w:r>
      <w:r>
        <w:rPr>
          <w:rFonts w:ascii="Times New Roman" w:hAnsi="Times New Roman" w:cs="Times New Roman"/>
          <w:sz w:val="28"/>
          <w:szCs w:val="28"/>
        </w:rPr>
        <w:t>ла дорожного дви</w:t>
      </w:r>
      <w:r w:rsidRPr="00FC0169">
        <w:rPr>
          <w:rFonts w:ascii="Times New Roman" w:hAnsi="Times New Roman" w:cs="Times New Roman"/>
          <w:sz w:val="28"/>
          <w:szCs w:val="28"/>
        </w:rPr>
        <w:t>жения» и др.</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Спортивные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Городки. Бросать биты сбоку, от пле</w:t>
      </w:r>
      <w:r>
        <w:rPr>
          <w:rFonts w:ascii="Times New Roman" w:hAnsi="Times New Roman" w:cs="Times New Roman"/>
          <w:sz w:val="28"/>
          <w:szCs w:val="28"/>
        </w:rPr>
        <w:t xml:space="preserve">ча, занимая правильное исходное </w:t>
      </w:r>
      <w:r w:rsidRPr="00FC0169">
        <w:rPr>
          <w:rFonts w:ascii="Times New Roman" w:hAnsi="Times New Roman" w:cs="Times New Roman"/>
          <w:sz w:val="28"/>
          <w:szCs w:val="28"/>
        </w:rPr>
        <w:t>положение. Знать 4—5 фигур. Выбиват</w:t>
      </w:r>
      <w:r>
        <w:rPr>
          <w:rFonts w:ascii="Times New Roman" w:hAnsi="Times New Roman" w:cs="Times New Roman"/>
          <w:sz w:val="28"/>
          <w:szCs w:val="28"/>
        </w:rPr>
        <w:t xml:space="preserve">ь городки с полукона и кона при </w:t>
      </w:r>
      <w:r w:rsidRPr="00FC0169">
        <w:rPr>
          <w:rFonts w:ascii="Times New Roman" w:hAnsi="Times New Roman" w:cs="Times New Roman"/>
          <w:sz w:val="28"/>
          <w:szCs w:val="28"/>
        </w:rPr>
        <w:t>наименьшем количестве бросков бит.</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баскетбола. Передавать мяч друг</w:t>
      </w:r>
      <w:r>
        <w:rPr>
          <w:rFonts w:ascii="Times New Roman" w:hAnsi="Times New Roman" w:cs="Times New Roman"/>
          <w:sz w:val="28"/>
          <w:szCs w:val="28"/>
        </w:rPr>
        <w:t xml:space="preserve"> другу (двумя руками </w:t>
      </w:r>
      <w:r w:rsidRPr="00FC0169">
        <w:rPr>
          <w:rFonts w:ascii="Times New Roman" w:hAnsi="Times New Roman" w:cs="Times New Roman"/>
          <w:sz w:val="28"/>
          <w:szCs w:val="28"/>
        </w:rPr>
        <w:t>от груди, одной рукой от плеча). Пер</w:t>
      </w:r>
      <w:r>
        <w:rPr>
          <w:rFonts w:ascii="Times New Roman" w:hAnsi="Times New Roman" w:cs="Times New Roman"/>
          <w:sz w:val="28"/>
          <w:szCs w:val="28"/>
        </w:rPr>
        <w:t xml:space="preserve">ебрасывать мяч друг другу двумя </w:t>
      </w:r>
      <w:r w:rsidRPr="00FC0169">
        <w:rPr>
          <w:rFonts w:ascii="Times New Roman" w:hAnsi="Times New Roman" w:cs="Times New Roman"/>
          <w:sz w:val="28"/>
          <w:szCs w:val="28"/>
        </w:rPr>
        <w:t>руками от груди в движении. Ловить л</w:t>
      </w:r>
      <w:r>
        <w:rPr>
          <w:rFonts w:ascii="Times New Roman" w:hAnsi="Times New Roman" w:cs="Times New Roman"/>
          <w:sz w:val="28"/>
          <w:szCs w:val="28"/>
        </w:rPr>
        <w:t xml:space="preserve">етящий мяч на разной высоте (на </w:t>
      </w:r>
      <w:r w:rsidRPr="00FC0169">
        <w:rPr>
          <w:rFonts w:ascii="Times New Roman" w:hAnsi="Times New Roman" w:cs="Times New Roman"/>
          <w:sz w:val="28"/>
          <w:szCs w:val="28"/>
        </w:rPr>
        <w:t>уровне груди, над головой, сбоку, снизу, у пола и т. п.) и с разных сторон.</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Бросать мяч в корзину двумя руками из-за головы, от плеча. Вести мяч</w:t>
      </w:r>
      <w:r>
        <w:rPr>
          <w:rFonts w:ascii="Times New Roman" w:hAnsi="Times New Roman" w:cs="Times New Roman"/>
          <w:sz w:val="28"/>
          <w:szCs w:val="28"/>
        </w:rPr>
        <w:t xml:space="preserve"> </w:t>
      </w:r>
      <w:r w:rsidRPr="00FC0169">
        <w:rPr>
          <w:rFonts w:ascii="Times New Roman" w:hAnsi="Times New Roman" w:cs="Times New Roman"/>
          <w:sz w:val="28"/>
          <w:szCs w:val="28"/>
        </w:rPr>
        <w:t>одной рукой, передавая его из одной руки</w:t>
      </w:r>
      <w:r>
        <w:rPr>
          <w:rFonts w:ascii="Times New Roman" w:hAnsi="Times New Roman" w:cs="Times New Roman"/>
          <w:sz w:val="28"/>
          <w:szCs w:val="28"/>
        </w:rPr>
        <w:t xml:space="preserve"> в другую, передвигаться в раз</w:t>
      </w:r>
      <w:r w:rsidRPr="00FC0169">
        <w:rPr>
          <w:rFonts w:ascii="Times New Roman" w:hAnsi="Times New Roman" w:cs="Times New Roman"/>
          <w:sz w:val="28"/>
          <w:szCs w:val="28"/>
        </w:rPr>
        <w:t>ных направлениях, останавливаясь и снова передвигаясь по сигналу.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футбола. Передавать мяч</w:t>
      </w:r>
      <w:r>
        <w:rPr>
          <w:rFonts w:ascii="Times New Roman" w:hAnsi="Times New Roman" w:cs="Times New Roman"/>
          <w:sz w:val="28"/>
          <w:szCs w:val="28"/>
        </w:rPr>
        <w:t xml:space="preserve"> друг другу, отбивая его правой </w:t>
      </w:r>
      <w:r w:rsidRPr="00FC0169">
        <w:rPr>
          <w:rFonts w:ascii="Times New Roman" w:hAnsi="Times New Roman" w:cs="Times New Roman"/>
          <w:sz w:val="28"/>
          <w:szCs w:val="28"/>
        </w:rPr>
        <w:t>и левой ногой, стоя на месте. Вести м</w:t>
      </w:r>
      <w:r>
        <w:rPr>
          <w:rFonts w:ascii="Times New Roman" w:hAnsi="Times New Roman" w:cs="Times New Roman"/>
          <w:sz w:val="28"/>
          <w:szCs w:val="28"/>
        </w:rPr>
        <w:t xml:space="preserve">яч змейкой между расставленными </w:t>
      </w:r>
      <w:r w:rsidRPr="00FC0169">
        <w:rPr>
          <w:rFonts w:ascii="Times New Roman" w:hAnsi="Times New Roman" w:cs="Times New Roman"/>
          <w:sz w:val="28"/>
          <w:szCs w:val="28"/>
        </w:rPr>
        <w:t>предметами, попадать в предметы, забивать мяч в ворота.</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хоккея (без коньков — н</w:t>
      </w:r>
      <w:r>
        <w:rPr>
          <w:rFonts w:ascii="Times New Roman" w:hAnsi="Times New Roman" w:cs="Times New Roman"/>
          <w:sz w:val="28"/>
          <w:szCs w:val="28"/>
        </w:rPr>
        <w:t xml:space="preserve">а снегу, на траве). Вести шайбу </w:t>
      </w:r>
      <w:r w:rsidRPr="00FC0169">
        <w:rPr>
          <w:rFonts w:ascii="Times New Roman" w:hAnsi="Times New Roman" w:cs="Times New Roman"/>
          <w:sz w:val="28"/>
          <w:szCs w:val="28"/>
        </w:rPr>
        <w:t>клюшкой, не отрывая ее от шайбы. Прок</w:t>
      </w:r>
      <w:r>
        <w:rPr>
          <w:rFonts w:ascii="Times New Roman" w:hAnsi="Times New Roman" w:cs="Times New Roman"/>
          <w:sz w:val="28"/>
          <w:szCs w:val="28"/>
        </w:rPr>
        <w:t>атывать шайбу клюшкой друг дру</w:t>
      </w:r>
      <w:r w:rsidRPr="00FC0169">
        <w:rPr>
          <w:rFonts w:ascii="Times New Roman" w:hAnsi="Times New Roman" w:cs="Times New Roman"/>
          <w:sz w:val="28"/>
          <w:szCs w:val="28"/>
        </w:rPr>
        <w:t>гу, задерживать шайбу клюшкой. Вести</w:t>
      </w:r>
      <w:r>
        <w:rPr>
          <w:rFonts w:ascii="Times New Roman" w:hAnsi="Times New Roman" w:cs="Times New Roman"/>
          <w:sz w:val="28"/>
          <w:szCs w:val="28"/>
        </w:rPr>
        <w:t xml:space="preserve"> шайбу клюшкой вокруг предметов </w:t>
      </w:r>
      <w:r w:rsidRPr="00FC0169">
        <w:rPr>
          <w:rFonts w:ascii="Times New Roman" w:hAnsi="Times New Roman" w:cs="Times New Roman"/>
          <w:sz w:val="28"/>
          <w:szCs w:val="28"/>
        </w:rPr>
        <w:t xml:space="preserve">и между ними. Забивать </w:t>
      </w:r>
      <w:r w:rsidRPr="00FC0169">
        <w:rPr>
          <w:rFonts w:ascii="Times New Roman" w:hAnsi="Times New Roman" w:cs="Times New Roman"/>
          <w:sz w:val="28"/>
          <w:szCs w:val="28"/>
        </w:rPr>
        <w:lastRenderedPageBreak/>
        <w:t>шайбу в во</w:t>
      </w:r>
      <w:r>
        <w:rPr>
          <w:rFonts w:ascii="Times New Roman" w:hAnsi="Times New Roman" w:cs="Times New Roman"/>
          <w:sz w:val="28"/>
          <w:szCs w:val="28"/>
        </w:rPr>
        <w:t xml:space="preserve">рота, держа клюшку двумя руками </w:t>
      </w:r>
      <w:r w:rsidRPr="00FC0169">
        <w:rPr>
          <w:rFonts w:ascii="Times New Roman" w:hAnsi="Times New Roman" w:cs="Times New Roman"/>
          <w:sz w:val="28"/>
          <w:szCs w:val="28"/>
        </w:rPr>
        <w:t>(справа и слева). Попадать шайбой в вор</w:t>
      </w:r>
      <w:r>
        <w:rPr>
          <w:rFonts w:ascii="Times New Roman" w:hAnsi="Times New Roman" w:cs="Times New Roman"/>
          <w:sz w:val="28"/>
          <w:szCs w:val="28"/>
        </w:rPr>
        <w:t xml:space="preserve">ота, ударять по шайбе с места и </w:t>
      </w:r>
      <w:r w:rsidRPr="00FC0169">
        <w:rPr>
          <w:rFonts w:ascii="Times New Roman" w:hAnsi="Times New Roman" w:cs="Times New Roman"/>
          <w:sz w:val="28"/>
          <w:szCs w:val="28"/>
        </w:rPr>
        <w:t>после ведения.</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Бадминтон. Перебрасывать волан на сторону п</w:t>
      </w:r>
      <w:r>
        <w:rPr>
          <w:rFonts w:ascii="Times New Roman" w:hAnsi="Times New Roman" w:cs="Times New Roman"/>
          <w:sz w:val="28"/>
          <w:szCs w:val="28"/>
        </w:rPr>
        <w:t xml:space="preserve">артнера без сетки, </w:t>
      </w:r>
      <w:r w:rsidRPr="00FC0169">
        <w:rPr>
          <w:rFonts w:ascii="Times New Roman" w:hAnsi="Times New Roman" w:cs="Times New Roman"/>
          <w:sz w:val="28"/>
          <w:szCs w:val="28"/>
        </w:rPr>
        <w:t>через сетку (правильно держа ракетку).</w:t>
      </w:r>
      <w:r>
        <w:rPr>
          <w:rFonts w:ascii="Times New Roman" w:hAnsi="Times New Roman" w:cs="Times New Roman"/>
          <w:sz w:val="28"/>
          <w:szCs w:val="28"/>
        </w:rPr>
        <w:t xml:space="preserve"> Свободно передвигаться по пло</w:t>
      </w:r>
      <w:r w:rsidRPr="00FC0169">
        <w:rPr>
          <w:rFonts w:ascii="Times New Roman" w:hAnsi="Times New Roman" w:cs="Times New Roman"/>
          <w:sz w:val="28"/>
          <w:szCs w:val="28"/>
        </w:rPr>
        <w:t>щадке во время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Элементы настольного тенниса.</w:t>
      </w:r>
      <w:r>
        <w:rPr>
          <w:rFonts w:ascii="Times New Roman" w:hAnsi="Times New Roman" w:cs="Times New Roman"/>
          <w:sz w:val="28"/>
          <w:szCs w:val="28"/>
        </w:rPr>
        <w:t xml:space="preserve"> Выполнять подготовительные уп</w:t>
      </w:r>
      <w:r w:rsidRPr="00FC0169">
        <w:rPr>
          <w:rFonts w:ascii="Times New Roman" w:hAnsi="Times New Roman" w:cs="Times New Roman"/>
          <w:sz w:val="28"/>
          <w:szCs w:val="28"/>
        </w:rPr>
        <w:t>ражнения с ракеткой и мячом: подбрас</w:t>
      </w:r>
      <w:r>
        <w:rPr>
          <w:rFonts w:ascii="Times New Roman" w:hAnsi="Times New Roman" w:cs="Times New Roman"/>
          <w:sz w:val="28"/>
          <w:szCs w:val="28"/>
        </w:rPr>
        <w:t xml:space="preserve">ывать и ловить мяч одной рукой, </w:t>
      </w:r>
      <w:r w:rsidRPr="00FC0169">
        <w:rPr>
          <w:rFonts w:ascii="Times New Roman" w:hAnsi="Times New Roman" w:cs="Times New Roman"/>
          <w:sz w:val="28"/>
          <w:szCs w:val="28"/>
        </w:rPr>
        <w:t>ракеткой с ударом о пол, о стену (пра</w:t>
      </w:r>
      <w:r>
        <w:rPr>
          <w:rFonts w:ascii="Times New Roman" w:hAnsi="Times New Roman" w:cs="Times New Roman"/>
          <w:sz w:val="28"/>
          <w:szCs w:val="28"/>
        </w:rPr>
        <w:t xml:space="preserve">вильно держа ракетку). Подавать </w:t>
      </w:r>
      <w:r w:rsidRPr="00FC0169">
        <w:rPr>
          <w:rFonts w:ascii="Times New Roman" w:hAnsi="Times New Roman" w:cs="Times New Roman"/>
          <w:sz w:val="28"/>
          <w:szCs w:val="28"/>
        </w:rPr>
        <w:t>мяч через сетку после его отскока от стола.</w:t>
      </w:r>
    </w:p>
    <w:p w:rsidR="00DC214D" w:rsidRDefault="00DC214D" w:rsidP="00DC214D">
      <w:pPr>
        <w:pStyle w:val="a7"/>
        <w:jc w:val="both"/>
        <w:rPr>
          <w:rFonts w:ascii="Times New Roman" w:hAnsi="Times New Roman" w:cs="Times New Roman"/>
          <w:b/>
          <w:i/>
          <w:iCs/>
          <w:sz w:val="28"/>
          <w:szCs w:val="28"/>
        </w:rPr>
      </w:pPr>
    </w:p>
    <w:p w:rsidR="00DC214D" w:rsidRPr="00B90900" w:rsidRDefault="00DC214D" w:rsidP="00DC214D">
      <w:pPr>
        <w:pStyle w:val="a7"/>
        <w:jc w:val="both"/>
        <w:rPr>
          <w:rFonts w:ascii="Times New Roman" w:hAnsi="Times New Roman" w:cs="Times New Roman"/>
          <w:b/>
          <w:i/>
          <w:iCs/>
          <w:sz w:val="28"/>
          <w:szCs w:val="28"/>
        </w:rPr>
      </w:pPr>
      <w:r w:rsidRPr="00B90900">
        <w:rPr>
          <w:rFonts w:ascii="Times New Roman" w:hAnsi="Times New Roman" w:cs="Times New Roman"/>
          <w:b/>
          <w:i/>
          <w:iCs/>
          <w:sz w:val="28"/>
          <w:szCs w:val="28"/>
        </w:rPr>
        <w:t>Подвижные игры</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бегом. «Быстро возьми, быст</w:t>
      </w:r>
      <w:r>
        <w:rPr>
          <w:rFonts w:ascii="Times New Roman" w:hAnsi="Times New Roman" w:cs="Times New Roman"/>
          <w:sz w:val="28"/>
          <w:szCs w:val="28"/>
        </w:rPr>
        <w:t xml:space="preserve">ро положи», «Перемени предмет», </w:t>
      </w:r>
      <w:r w:rsidRPr="00FC0169">
        <w:rPr>
          <w:rFonts w:ascii="Times New Roman" w:hAnsi="Times New Roman" w:cs="Times New Roman"/>
          <w:sz w:val="28"/>
          <w:szCs w:val="28"/>
        </w:rPr>
        <w:t>«Ловишка, бери ленту», «Совушка», «Чье</w:t>
      </w:r>
      <w:r>
        <w:rPr>
          <w:rFonts w:ascii="Times New Roman" w:hAnsi="Times New Roman" w:cs="Times New Roman"/>
          <w:sz w:val="28"/>
          <w:szCs w:val="28"/>
        </w:rPr>
        <w:t xml:space="preserve"> звено скорее соберется?», «Кто </w:t>
      </w:r>
      <w:r w:rsidRPr="00FC0169">
        <w:rPr>
          <w:rFonts w:ascii="Times New Roman" w:hAnsi="Times New Roman" w:cs="Times New Roman"/>
          <w:sz w:val="28"/>
          <w:szCs w:val="28"/>
        </w:rPr>
        <w:t xml:space="preserve">скорее докатит обруч до флажка?», </w:t>
      </w:r>
      <w:r>
        <w:rPr>
          <w:rFonts w:ascii="Times New Roman" w:hAnsi="Times New Roman" w:cs="Times New Roman"/>
          <w:sz w:val="28"/>
          <w:szCs w:val="28"/>
        </w:rPr>
        <w:t xml:space="preserve">«Жмурки», «Два Мороза», «Догони </w:t>
      </w:r>
      <w:r w:rsidRPr="00FC0169">
        <w:rPr>
          <w:rFonts w:ascii="Times New Roman" w:hAnsi="Times New Roman" w:cs="Times New Roman"/>
          <w:sz w:val="28"/>
          <w:szCs w:val="28"/>
        </w:rPr>
        <w:t>свою пару», «Краски», «Горелки», «Коршун и наседка».</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прыжками. «Лягушки и цапля», «Не попадись», «Волк во рву».</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метанием и ловлей. «Кого назвал</w:t>
      </w:r>
      <w:r>
        <w:rPr>
          <w:rFonts w:ascii="Times New Roman" w:hAnsi="Times New Roman" w:cs="Times New Roman"/>
          <w:sz w:val="28"/>
          <w:szCs w:val="28"/>
        </w:rPr>
        <w:t xml:space="preserve">и, тот ловит мяч», «Стоп», «Кто </w:t>
      </w:r>
      <w:r w:rsidRPr="00FC0169">
        <w:rPr>
          <w:rFonts w:ascii="Times New Roman" w:hAnsi="Times New Roman" w:cs="Times New Roman"/>
          <w:sz w:val="28"/>
          <w:szCs w:val="28"/>
        </w:rPr>
        <w:t>самый меткий?», «Охотники и звери», «Ловишки с мячом».</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С ползанием и лазаньем. «Перелет птиц», «Ловля обезьян».</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Эстафеты. «Веселые соревнования», «Дорожка препятствий».</w:t>
      </w:r>
    </w:p>
    <w:p w:rsidR="00DC214D" w:rsidRPr="00FC0169" w:rsidRDefault="00DC214D" w:rsidP="00DC214D">
      <w:pPr>
        <w:pStyle w:val="a7"/>
        <w:jc w:val="both"/>
        <w:rPr>
          <w:rFonts w:ascii="Times New Roman" w:hAnsi="Times New Roman" w:cs="Times New Roman"/>
          <w:sz w:val="28"/>
          <w:szCs w:val="28"/>
        </w:rPr>
      </w:pPr>
      <w:r w:rsidRPr="00FC0169">
        <w:rPr>
          <w:rFonts w:ascii="Times New Roman" w:hAnsi="Times New Roman" w:cs="Times New Roman"/>
          <w:sz w:val="28"/>
          <w:szCs w:val="28"/>
        </w:rPr>
        <w:t>С элементами соревнования. «Кто с</w:t>
      </w:r>
      <w:r>
        <w:rPr>
          <w:rFonts w:ascii="Times New Roman" w:hAnsi="Times New Roman" w:cs="Times New Roman"/>
          <w:sz w:val="28"/>
          <w:szCs w:val="28"/>
        </w:rPr>
        <w:t xml:space="preserve">корее добежит через препятствия </w:t>
      </w:r>
      <w:r w:rsidRPr="00FC0169">
        <w:rPr>
          <w:rFonts w:ascii="Times New Roman" w:hAnsi="Times New Roman" w:cs="Times New Roman"/>
          <w:sz w:val="28"/>
          <w:szCs w:val="28"/>
        </w:rPr>
        <w:t>к флажку?», «Чья команда забросит в корзину больше мячей?».</w:t>
      </w:r>
    </w:p>
    <w:p w:rsidR="00DC214D" w:rsidRPr="00FC0169" w:rsidRDefault="00DC214D" w:rsidP="00DC214D">
      <w:pPr>
        <w:pStyle w:val="a7"/>
        <w:ind w:firstLine="708"/>
        <w:jc w:val="both"/>
        <w:rPr>
          <w:rFonts w:ascii="Times New Roman" w:hAnsi="Times New Roman" w:cs="Times New Roman"/>
          <w:sz w:val="28"/>
          <w:szCs w:val="28"/>
        </w:rPr>
      </w:pPr>
      <w:r w:rsidRPr="00FC0169">
        <w:rPr>
          <w:rFonts w:ascii="Times New Roman" w:hAnsi="Times New Roman" w:cs="Times New Roman"/>
          <w:sz w:val="28"/>
          <w:szCs w:val="28"/>
        </w:rPr>
        <w:t>Народные игры. «Гори, гори ясно!», лапта.</w:t>
      </w: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Pr="002D6CB6" w:rsidRDefault="00DC214D" w:rsidP="00DC214D">
      <w:pPr>
        <w:shd w:val="clear" w:color="auto" w:fill="FFFFFF"/>
        <w:spacing w:after="0" w:line="240" w:lineRule="auto"/>
        <w:jc w:val="center"/>
        <w:rPr>
          <w:rFonts w:ascii="Times New Roman" w:eastAsia="Times New Roman" w:hAnsi="Times New Roman" w:cs="Times New Roman"/>
          <w:sz w:val="40"/>
          <w:szCs w:val="40"/>
          <w:lang w:eastAsia="ru-RU"/>
        </w:rPr>
      </w:pPr>
      <w:r w:rsidRPr="002D6CB6">
        <w:rPr>
          <w:rFonts w:ascii="Times New Roman" w:eastAsia="Times New Roman" w:hAnsi="Times New Roman" w:cs="Times New Roman"/>
          <w:b/>
          <w:bCs/>
          <w:sz w:val="40"/>
          <w:szCs w:val="40"/>
          <w:lang w:eastAsia="ru-RU"/>
        </w:rPr>
        <w:lastRenderedPageBreak/>
        <w:t>Специфика интеллектуальных игр</w:t>
      </w:r>
    </w:p>
    <w:tbl>
      <w:tblPr>
        <w:tblStyle w:val="11"/>
        <w:tblW w:w="0" w:type="auto"/>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1"/>
        <w:gridCol w:w="3809"/>
        <w:gridCol w:w="3779"/>
      </w:tblGrid>
      <w:tr w:rsidR="00DC214D" w:rsidRPr="00BE4E0D" w:rsidTr="00D45EB0">
        <w:trPr>
          <w:jc w:val="center"/>
        </w:trPr>
        <w:tc>
          <w:tcPr>
            <w:tcW w:w="2911" w:type="dxa"/>
            <w:hideMark/>
          </w:tcPr>
          <w:p w:rsidR="00DC214D" w:rsidRPr="00BE4E0D" w:rsidRDefault="00DC214D" w:rsidP="00D45EB0">
            <w:pPr>
              <w:jc w:val="center"/>
              <w:rPr>
                <w:rFonts w:ascii="Times New Roman" w:eastAsia="Times New Roman" w:hAnsi="Times New Roman" w:cs="Times New Roman"/>
                <w:sz w:val="28"/>
                <w:szCs w:val="28"/>
                <w:lang w:eastAsia="ru-RU"/>
              </w:rPr>
            </w:pPr>
            <w:r w:rsidRPr="00BE4E0D">
              <w:rPr>
                <w:rFonts w:ascii="Times New Roman" w:eastAsia="Times New Roman" w:hAnsi="Times New Roman" w:cs="Times New Roman"/>
                <w:b/>
                <w:bCs/>
                <w:sz w:val="28"/>
                <w:szCs w:val="28"/>
                <w:lang w:eastAsia="ru-RU"/>
              </w:rPr>
              <w:t>Направленность игр</w:t>
            </w:r>
          </w:p>
        </w:tc>
        <w:tc>
          <w:tcPr>
            <w:tcW w:w="3809" w:type="dxa"/>
            <w:hideMark/>
          </w:tcPr>
          <w:p w:rsidR="00DC214D" w:rsidRPr="00BE4E0D" w:rsidRDefault="00DC214D" w:rsidP="00D45EB0">
            <w:pPr>
              <w:jc w:val="center"/>
              <w:rPr>
                <w:rFonts w:ascii="Times New Roman" w:eastAsia="Times New Roman" w:hAnsi="Times New Roman" w:cs="Times New Roman"/>
                <w:sz w:val="28"/>
                <w:szCs w:val="28"/>
                <w:lang w:eastAsia="ru-RU"/>
              </w:rPr>
            </w:pPr>
            <w:r w:rsidRPr="00BE4E0D">
              <w:rPr>
                <w:rFonts w:ascii="Times New Roman" w:eastAsia="Times New Roman" w:hAnsi="Times New Roman" w:cs="Times New Roman"/>
                <w:b/>
                <w:bCs/>
                <w:sz w:val="28"/>
                <w:szCs w:val="28"/>
                <w:lang w:eastAsia="ru-RU"/>
              </w:rPr>
              <w:t>Актуальность интеллектуальных игр</w:t>
            </w:r>
          </w:p>
        </w:tc>
        <w:tc>
          <w:tcPr>
            <w:tcW w:w="3779" w:type="dxa"/>
            <w:hideMark/>
          </w:tcPr>
          <w:p w:rsidR="00DC214D" w:rsidRPr="00BE4E0D" w:rsidRDefault="00DC214D" w:rsidP="00D45EB0">
            <w:pPr>
              <w:jc w:val="center"/>
              <w:rPr>
                <w:rFonts w:ascii="Times New Roman" w:eastAsia="Times New Roman" w:hAnsi="Times New Roman" w:cs="Times New Roman"/>
                <w:sz w:val="28"/>
                <w:szCs w:val="28"/>
                <w:lang w:eastAsia="ru-RU"/>
              </w:rPr>
            </w:pPr>
            <w:r w:rsidRPr="00BE4E0D">
              <w:rPr>
                <w:rFonts w:ascii="Times New Roman" w:eastAsia="Times New Roman" w:hAnsi="Times New Roman" w:cs="Times New Roman"/>
                <w:b/>
                <w:bCs/>
                <w:sz w:val="28"/>
                <w:szCs w:val="28"/>
                <w:lang w:eastAsia="ru-RU"/>
              </w:rPr>
              <w:t>Примерный перечень игр и упражнений</w:t>
            </w:r>
          </w:p>
        </w:tc>
      </w:tr>
      <w:tr w:rsidR="00DC214D" w:rsidRPr="00BE4E0D" w:rsidTr="00D45EB0">
        <w:trPr>
          <w:jc w:val="center"/>
        </w:trPr>
        <w:tc>
          <w:tcPr>
            <w:tcW w:w="2911"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Игры математического содержания. Игры на развитие логического мышления.</w:t>
            </w:r>
          </w:p>
        </w:tc>
        <w:tc>
          <w:tcPr>
            <w:tcW w:w="380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Эти игры активизируют умственную деятельность, развивают мыслительные и логические способности, расширяют и углубляют математические представления, закрепляют полученные во всех видах деятельности знания и умения.</w:t>
            </w:r>
          </w:p>
        </w:tc>
        <w:tc>
          <w:tcPr>
            <w:tcW w:w="377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Математические блоки «Дьениша», цветные палочки «Кюизенера», «Сложи узор» </w:t>
            </w:r>
            <w:r w:rsidRPr="00BE4E0D">
              <w:rPr>
                <w:rFonts w:ascii="Times New Roman" w:eastAsia="Times New Roman" w:hAnsi="Times New Roman" w:cs="Times New Roman"/>
                <w:sz w:val="28"/>
                <w:szCs w:val="28"/>
                <w:lang w:eastAsia="ru-RU"/>
              </w:rPr>
              <w:br/>
              <w:t>(Кубики Никитина), «Танграм», «Пифагор», «Крестики-нолики», «Игры со счётными палочками», игры на нахождение закономерностей, ребусы, лабиринты, шашки, шахматы.</w:t>
            </w:r>
          </w:p>
        </w:tc>
      </w:tr>
      <w:tr w:rsidR="00DC214D" w:rsidRPr="00BE4E0D" w:rsidTr="00D45EB0">
        <w:trPr>
          <w:trHeight w:val="3217"/>
          <w:jc w:val="center"/>
        </w:trPr>
        <w:tc>
          <w:tcPr>
            <w:tcW w:w="2911"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Игры на развитие воображения и творческого мышления.</w:t>
            </w:r>
          </w:p>
        </w:tc>
        <w:tc>
          <w:tcPr>
            <w:tcW w:w="380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 xml:space="preserve">Основная задача этих игр – представление ожидаемого результата до его реального осуществления. При помощи творчества и воображения ребёнок формирует свою личность. Воображая игровые ситуации и реализуя их, ребёнок формирует у себя целый ряд личностных свойств (справедливость, смелость, честность и др). </w:t>
            </w:r>
          </w:p>
        </w:tc>
        <w:tc>
          <w:tcPr>
            <w:tcW w:w="377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Сюжетно-ролевые игры: «Космическое путешествие», «Необитаемый остров», «Волшебные превращения», кубики и конструкторы, самодельные подарки, поделки из природных и бросовых материалов</w:t>
            </w:r>
          </w:p>
        </w:tc>
      </w:tr>
      <w:tr w:rsidR="00DC214D" w:rsidRPr="00BE4E0D" w:rsidTr="00D45EB0">
        <w:trPr>
          <w:jc w:val="center"/>
        </w:trPr>
        <w:tc>
          <w:tcPr>
            <w:tcW w:w="2911"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Игры на развитие памяти, внимания.</w:t>
            </w:r>
          </w:p>
        </w:tc>
        <w:tc>
          <w:tcPr>
            <w:tcW w:w="380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Эти игры развивают все типы и виды памяти и внимания.</w:t>
            </w:r>
          </w:p>
        </w:tc>
        <w:tc>
          <w:tcPr>
            <w:tcW w:w="377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Заучивание стихов или сказок и рассказы об увиденном во время прогулки. «Запомни и нарисуй», «Съедобное- несъедобное», «Кто наблюдательнее?», «Летает – не летает», «Нарисуй узор», «Найди пару, отличие» и др.</w:t>
            </w:r>
          </w:p>
        </w:tc>
      </w:tr>
      <w:tr w:rsidR="00DC214D" w:rsidRPr="00BE4E0D" w:rsidTr="00D45EB0">
        <w:trPr>
          <w:trHeight w:val="2257"/>
          <w:jc w:val="center"/>
        </w:trPr>
        <w:tc>
          <w:tcPr>
            <w:tcW w:w="2911"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Игры на развитие мелкой моторики</w:t>
            </w:r>
          </w:p>
        </w:tc>
        <w:tc>
          <w:tcPr>
            <w:tcW w:w="380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Эти игры способствуют развитию мелкой моторики, воображения, навыкам классифицирования, формируют творческое начало.</w:t>
            </w:r>
          </w:p>
        </w:tc>
        <w:tc>
          <w:tcPr>
            <w:tcW w:w="377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Рисование, лепка, нанизывание бусин, пуговиц, вырезывание ножницами, мозаика, картины из крупы, счётные палочки, пальчиковые игры, работа в тетради: «Дорисуй, продолжи узор», «Графический диктант»</w:t>
            </w:r>
          </w:p>
        </w:tc>
      </w:tr>
      <w:tr w:rsidR="00DC214D" w:rsidRPr="00BE4E0D" w:rsidTr="00D45EB0">
        <w:trPr>
          <w:trHeight w:val="70"/>
          <w:jc w:val="center"/>
        </w:trPr>
        <w:tc>
          <w:tcPr>
            <w:tcW w:w="2911"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Мир вокруг нас</w:t>
            </w:r>
          </w:p>
        </w:tc>
        <w:tc>
          <w:tcPr>
            <w:tcW w:w="380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t>Эти игры знакомят ребёнка с тем, что его окружает; </w:t>
            </w:r>
            <w:r w:rsidRPr="00BE4E0D">
              <w:rPr>
                <w:rFonts w:ascii="Times New Roman" w:eastAsia="Times New Roman" w:hAnsi="Times New Roman" w:cs="Times New Roman"/>
                <w:sz w:val="28"/>
                <w:szCs w:val="28"/>
                <w:lang w:eastAsia="ru-RU"/>
              </w:rPr>
              <w:br/>
              <w:t xml:space="preserve">развивают определённые </w:t>
            </w:r>
            <w:r w:rsidRPr="00BE4E0D">
              <w:rPr>
                <w:rFonts w:ascii="Times New Roman" w:eastAsia="Times New Roman" w:hAnsi="Times New Roman" w:cs="Times New Roman"/>
                <w:sz w:val="28"/>
                <w:szCs w:val="28"/>
                <w:lang w:eastAsia="ru-RU"/>
              </w:rPr>
              <w:lastRenderedPageBreak/>
              <w:t>навыки. Игры призваны показать, какой разнообразный и захватывающе интересный мир вокруг.</w:t>
            </w:r>
          </w:p>
        </w:tc>
        <w:tc>
          <w:tcPr>
            <w:tcW w:w="3779" w:type="dxa"/>
            <w:hideMark/>
          </w:tcPr>
          <w:p w:rsidR="00DC214D" w:rsidRPr="00BE4E0D" w:rsidRDefault="00DC214D" w:rsidP="00D45EB0">
            <w:pPr>
              <w:rPr>
                <w:rFonts w:ascii="Times New Roman" w:eastAsia="Times New Roman" w:hAnsi="Times New Roman" w:cs="Times New Roman"/>
                <w:sz w:val="28"/>
                <w:szCs w:val="28"/>
                <w:lang w:eastAsia="ru-RU"/>
              </w:rPr>
            </w:pPr>
            <w:r w:rsidRPr="00BE4E0D">
              <w:rPr>
                <w:rFonts w:ascii="Times New Roman" w:eastAsia="Times New Roman" w:hAnsi="Times New Roman" w:cs="Times New Roman"/>
                <w:sz w:val="28"/>
                <w:szCs w:val="28"/>
                <w:lang w:eastAsia="ru-RU"/>
              </w:rPr>
              <w:lastRenderedPageBreak/>
              <w:t xml:space="preserve">«Все по местам», «Дорожное движение», «Докажи», «Что из чего сделано», </w:t>
            </w:r>
            <w:r w:rsidRPr="00BE4E0D">
              <w:rPr>
                <w:rFonts w:ascii="Times New Roman" w:eastAsia="Times New Roman" w:hAnsi="Times New Roman" w:cs="Times New Roman"/>
                <w:sz w:val="28"/>
                <w:szCs w:val="28"/>
                <w:lang w:eastAsia="ru-RU"/>
              </w:rPr>
              <w:lastRenderedPageBreak/>
              <w:t>«Следопыты», «Кто где живёт», «Времена года», «Хочу всё знать» и т.д.</w:t>
            </w:r>
          </w:p>
        </w:tc>
      </w:tr>
    </w:tbl>
    <w:p w:rsidR="00DC214D" w:rsidRPr="008E3B1D" w:rsidRDefault="00DC214D" w:rsidP="00DC214D">
      <w:pPr>
        <w:rPr>
          <w:rFonts w:ascii="Times New Roman" w:hAnsi="Times New Roman" w:cs="Times New Roman"/>
          <w:sz w:val="28"/>
          <w:szCs w:val="28"/>
        </w:rPr>
      </w:pPr>
    </w:p>
    <w:p w:rsidR="00DC214D" w:rsidRDefault="00DC214D" w:rsidP="00DC214D">
      <w:pPr>
        <w:jc w:val="center"/>
        <w:rPr>
          <w:rFonts w:ascii="Times New Roman" w:hAnsi="Times New Roman" w:cs="Times New Roman"/>
          <w:b/>
          <w:sz w:val="36"/>
          <w:szCs w:val="36"/>
        </w:rPr>
      </w:pPr>
    </w:p>
    <w:p w:rsidR="00DC214D" w:rsidRDefault="00DC214D" w:rsidP="00DC214D">
      <w:pPr>
        <w:jc w:val="center"/>
        <w:rPr>
          <w:rFonts w:ascii="Times New Roman" w:hAnsi="Times New Roman" w:cs="Times New Roman"/>
          <w:b/>
          <w:sz w:val="36"/>
          <w:szCs w:val="36"/>
        </w:rPr>
      </w:pPr>
    </w:p>
    <w:p w:rsidR="00DC214D" w:rsidRPr="00D43048" w:rsidRDefault="00DC214D" w:rsidP="00DC214D">
      <w:pPr>
        <w:rPr>
          <w:rFonts w:ascii="Times New Roman" w:hAnsi="Times New Roman" w:cs="Times New Roman"/>
          <w:b/>
          <w:sz w:val="36"/>
          <w:szCs w:val="36"/>
        </w:rPr>
      </w:pPr>
      <w:r w:rsidRPr="00D43048">
        <w:rPr>
          <w:rFonts w:ascii="Times New Roman" w:hAnsi="Times New Roman" w:cs="Times New Roman"/>
          <w:b/>
          <w:sz w:val="36"/>
          <w:szCs w:val="36"/>
        </w:rPr>
        <w:t>ОРГАНИЗАЦИОННЫЙ РАЗДЕЛ</w:t>
      </w:r>
    </w:p>
    <w:p w:rsidR="00DC214D" w:rsidRPr="007F3ABB" w:rsidRDefault="00DC214D" w:rsidP="00DC214D">
      <w:pPr>
        <w:pStyle w:val="a4"/>
        <w:numPr>
          <w:ilvl w:val="1"/>
          <w:numId w:val="18"/>
        </w:numPr>
        <w:tabs>
          <w:tab w:val="clear" w:pos="1440"/>
          <w:tab w:val="num" w:pos="0"/>
        </w:tabs>
        <w:spacing w:after="0"/>
        <w:ind w:left="0" w:firstLine="0"/>
        <w:jc w:val="both"/>
        <w:rPr>
          <w:rFonts w:ascii="Times New Roman" w:hAnsi="Times New Roman" w:cs="Times New Roman"/>
          <w:b/>
          <w:sz w:val="28"/>
          <w:szCs w:val="28"/>
        </w:rPr>
      </w:pPr>
      <w:r w:rsidRPr="007F3ABB">
        <w:rPr>
          <w:rFonts w:ascii="Times New Roman" w:hAnsi="Times New Roman" w:cs="Times New Roman"/>
          <w:b/>
          <w:sz w:val="28"/>
          <w:szCs w:val="28"/>
        </w:rPr>
        <w:t>Описание материально – технического обеспечения</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ООП ДОУ обеспечена полным учебно-методическим комплектом в соответствии с проектом примерной основной общеобразовательной программой «От рождения до школы», включающим методические пособия по всем линиям и направлениям развития ребенка, комплексно-тематическое планирование, наглядные пособия. Вместе с тем,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дошкольном образовании.</w:t>
      </w:r>
    </w:p>
    <w:p w:rsidR="00DC214D" w:rsidRDefault="00DC214D" w:rsidP="00DC214D">
      <w:pPr>
        <w:spacing w:before="240" w:after="0"/>
        <w:jc w:val="both"/>
        <w:rPr>
          <w:rFonts w:ascii="Times New Roman" w:hAnsi="Times New Roman" w:cs="Times New Roman"/>
          <w:sz w:val="28"/>
          <w:szCs w:val="28"/>
        </w:rPr>
      </w:pPr>
      <w:r w:rsidRPr="0013706D">
        <w:rPr>
          <w:rFonts w:ascii="Times New Roman" w:hAnsi="Times New Roman" w:cs="Times New Roman"/>
          <w:b/>
          <w:sz w:val="28"/>
          <w:szCs w:val="28"/>
        </w:rPr>
        <w:t>Материально-технические условия реализации Программы включают</w:t>
      </w:r>
      <w:r>
        <w:rPr>
          <w:rFonts w:ascii="Times New Roman" w:hAnsi="Times New Roman" w:cs="Times New Roman"/>
          <w:sz w:val="28"/>
          <w:szCs w:val="28"/>
        </w:rPr>
        <w:t>:</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наличие и исправность спортивного, игрового и санитарно-технического оборудования и инвентаря;</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оснащение предметно-развивающей среды полифункциональным оборудованием;</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оснащение образовательного процесса наглядно-демонстрационным и раздаточным материалами, наличие материала для выполнения индивидуальных заданий на занятиях и в самостоятельных видах деятельности;</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оснащение образовательного процесса современными средствами обучения;</w:t>
      </w:r>
    </w:p>
    <w:p w:rsidR="00DC214D" w:rsidRDefault="00DC214D" w:rsidP="00DC214D">
      <w:pPr>
        <w:spacing w:after="0"/>
        <w:jc w:val="both"/>
        <w:rPr>
          <w:rFonts w:ascii="Times New Roman" w:hAnsi="Times New Roman" w:cs="Times New Roman"/>
          <w:sz w:val="28"/>
          <w:szCs w:val="28"/>
        </w:rPr>
      </w:pPr>
      <w:r w:rsidRPr="0013706D">
        <w:rPr>
          <w:rFonts w:ascii="Times New Roman" w:hAnsi="Times New Roman" w:cs="Times New Roman"/>
          <w:b/>
          <w:sz w:val="28"/>
          <w:szCs w:val="28"/>
        </w:rPr>
        <w:t>Финансовые условия реализации Программы включают</w:t>
      </w:r>
      <w:r>
        <w:rPr>
          <w:rFonts w:ascii="Times New Roman" w:hAnsi="Times New Roman" w:cs="Times New Roman"/>
          <w:sz w:val="28"/>
          <w:szCs w:val="28"/>
        </w:rPr>
        <w:t>:</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финансирование статей питания, оздоровления и физического развития детей в соответствии с бюджетным планированием;</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финансирование приобретения недостающего оборудования;</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осуществление мониторинга  расходования средств и рационального использования различных ресурсов;</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привлечение источников финансирования согласно уставным положениям МДОУ;</w:t>
      </w:r>
    </w:p>
    <w:p w:rsidR="00DC214D" w:rsidRPr="0013706D" w:rsidRDefault="00DC214D" w:rsidP="00DC214D">
      <w:pPr>
        <w:spacing w:before="240" w:after="0"/>
        <w:jc w:val="both"/>
        <w:rPr>
          <w:rFonts w:ascii="Times New Roman" w:hAnsi="Times New Roman" w:cs="Times New Roman"/>
          <w:b/>
          <w:sz w:val="28"/>
          <w:szCs w:val="28"/>
        </w:rPr>
      </w:pPr>
      <w:r w:rsidRPr="0013706D">
        <w:rPr>
          <w:rFonts w:ascii="Times New Roman" w:hAnsi="Times New Roman" w:cs="Times New Roman"/>
          <w:b/>
          <w:sz w:val="28"/>
          <w:szCs w:val="28"/>
        </w:rPr>
        <w:t>Кадровые условия реализации Программы включают:</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квалификация педагогических работников соответствует квалификационным характеристикам;</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t>- должностной состав и количество работников, необходимых для реализации и обеспечения Программы соответствует;</w:t>
      </w:r>
    </w:p>
    <w:p w:rsidR="00DC214D" w:rsidRDefault="00DC214D" w:rsidP="00DC214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педагогические работники, реализующие Программу, обладают основными компетенциями, необходимыми для создания условий развития детей.</w:t>
      </w:r>
    </w:p>
    <w:p w:rsidR="00DC214D" w:rsidRPr="00463508" w:rsidRDefault="00DC214D" w:rsidP="00DC214D">
      <w:pPr>
        <w:pStyle w:val="a4"/>
        <w:spacing w:before="240" w:after="0"/>
        <w:ind w:left="0"/>
        <w:rPr>
          <w:rFonts w:ascii="Times New Roman" w:hAnsi="Times New Roman" w:cs="Times New Roman"/>
          <w:b/>
          <w:sz w:val="32"/>
          <w:szCs w:val="32"/>
        </w:rPr>
      </w:pPr>
      <w:r>
        <w:rPr>
          <w:rFonts w:ascii="Times New Roman" w:hAnsi="Times New Roman" w:cs="Times New Roman"/>
          <w:b/>
          <w:sz w:val="32"/>
          <w:szCs w:val="32"/>
        </w:rPr>
        <w:t>2. Режим дня</w:t>
      </w:r>
    </w:p>
    <w:p w:rsidR="00DC214D" w:rsidRPr="00C93184" w:rsidRDefault="00DC214D" w:rsidP="00DC214D">
      <w:pPr>
        <w:spacing w:after="0" w:line="360" w:lineRule="auto"/>
        <w:jc w:val="both"/>
        <w:rPr>
          <w:rFonts w:ascii="Times New Roman" w:hAnsi="Times New Roman" w:cs="Times New Roman"/>
          <w:b/>
          <w:sz w:val="28"/>
          <w:szCs w:val="28"/>
        </w:rPr>
      </w:pPr>
      <w:r w:rsidRPr="00C93184">
        <w:rPr>
          <w:rFonts w:ascii="Times New Roman" w:hAnsi="Times New Roman" w:cs="Times New Roman"/>
          <w:b/>
          <w:sz w:val="28"/>
          <w:szCs w:val="28"/>
        </w:rPr>
        <w:t>Организация режима пребывания детей в образовательном учреждении включает:</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1) 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предусматривающей личностно-ориентированные подходы к организации всех видов детской деятельности;</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2)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DC214D" w:rsidRDefault="00DC214D" w:rsidP="00DC214D"/>
    <w:p w:rsidR="00DC214D" w:rsidRDefault="00DC214D" w:rsidP="00DC214D"/>
    <w:p w:rsidR="00DC214D" w:rsidRPr="00463508" w:rsidRDefault="00DC214D" w:rsidP="00DC214D">
      <w:pPr>
        <w:pStyle w:val="a4"/>
        <w:numPr>
          <w:ilvl w:val="0"/>
          <w:numId w:val="24"/>
        </w:numPr>
        <w:spacing w:after="0"/>
        <w:ind w:left="0" w:firstLine="0"/>
        <w:jc w:val="both"/>
        <w:rPr>
          <w:rFonts w:ascii="Times New Roman" w:hAnsi="Times New Roman" w:cs="Times New Roman"/>
          <w:b/>
          <w:sz w:val="28"/>
          <w:szCs w:val="28"/>
        </w:rPr>
      </w:pPr>
      <w:r w:rsidRPr="00463508">
        <w:rPr>
          <w:rFonts w:ascii="Times New Roman" w:hAnsi="Times New Roman" w:cs="Times New Roman"/>
          <w:b/>
          <w:sz w:val="28"/>
          <w:szCs w:val="28"/>
        </w:rPr>
        <w:t xml:space="preserve">Модель организации учебно-воспитательного процесса в </w:t>
      </w:r>
      <w:r>
        <w:rPr>
          <w:rFonts w:ascii="Times New Roman" w:hAnsi="Times New Roman" w:cs="Times New Roman"/>
          <w:b/>
          <w:sz w:val="28"/>
          <w:szCs w:val="28"/>
        </w:rPr>
        <w:t>ДОУ</w:t>
      </w:r>
      <w:r w:rsidRPr="00463508">
        <w:rPr>
          <w:rFonts w:ascii="Times New Roman" w:hAnsi="Times New Roman" w:cs="Times New Roman"/>
          <w:b/>
          <w:sz w:val="28"/>
          <w:szCs w:val="28"/>
        </w:rPr>
        <w:t xml:space="preserve"> на день</w:t>
      </w:r>
    </w:p>
    <w:p w:rsidR="00DC214D" w:rsidRDefault="00DC214D" w:rsidP="00DC214D">
      <w:pPr>
        <w:pStyle w:val="a4"/>
        <w:tabs>
          <w:tab w:val="left" w:pos="0"/>
        </w:tabs>
        <w:spacing w:after="0"/>
        <w:ind w:left="0"/>
        <w:jc w:val="center"/>
        <w:rPr>
          <w:rFonts w:ascii="Times New Roman" w:hAnsi="Times New Roman" w:cs="Times New Roman"/>
          <w:b/>
          <w:i/>
          <w:sz w:val="32"/>
          <w:szCs w:val="32"/>
        </w:rPr>
      </w:pPr>
      <w:r w:rsidRPr="00CE2C2A">
        <w:rPr>
          <w:rFonts w:ascii="Times New Roman" w:hAnsi="Times New Roman" w:cs="Times New Roman"/>
          <w:b/>
          <w:i/>
          <w:sz w:val="32"/>
          <w:szCs w:val="32"/>
        </w:rPr>
        <w:t>Холодное время года</w:t>
      </w:r>
    </w:p>
    <w:p w:rsidR="00DC214D" w:rsidRPr="00E51087" w:rsidRDefault="00DC214D" w:rsidP="00DC214D">
      <w:pPr>
        <w:pStyle w:val="a4"/>
        <w:tabs>
          <w:tab w:val="left" w:pos="4417"/>
        </w:tabs>
        <w:jc w:val="center"/>
        <w:rPr>
          <w:rFonts w:ascii="Times New Roman" w:hAnsi="Times New Roman" w:cs="Times New Roman"/>
          <w:b/>
          <w:sz w:val="28"/>
          <w:szCs w:val="28"/>
        </w:rPr>
      </w:pPr>
      <w:r>
        <w:rPr>
          <w:rFonts w:ascii="Times New Roman" w:hAnsi="Times New Roman" w:cs="Times New Roman"/>
          <w:b/>
          <w:sz w:val="28"/>
          <w:szCs w:val="28"/>
        </w:rPr>
        <w:t>Ранний возраст от 2 до 3лет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Прием, игры,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8.30 – 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9.00 – 9.3</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Непосредственная образовательная деятельность по подгруппам</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9.3</w:t>
            </w:r>
            <w:r w:rsidRPr="00D01FE6">
              <w:rPr>
                <w:rFonts w:ascii="Times New Roman" w:hAnsi="Times New Roman" w:cs="Times New Roman"/>
                <w:sz w:val="28"/>
                <w:szCs w:val="28"/>
              </w:rPr>
              <w:t xml:space="preserve">0 </w:t>
            </w:r>
            <w:r>
              <w:rPr>
                <w:rFonts w:ascii="Times New Roman" w:hAnsi="Times New Roman" w:cs="Times New Roman"/>
                <w:sz w:val="28"/>
                <w:szCs w:val="28"/>
              </w:rPr>
              <w:t xml:space="preserve"> - 10.0</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tabs>
                <w:tab w:val="left" w:pos="645"/>
              </w:tabs>
              <w:snapToGrid w:val="0"/>
              <w:spacing w:after="0"/>
              <w:rPr>
                <w:rFonts w:ascii="Times New Roman" w:hAnsi="Times New Roman" w:cs="Times New Roman"/>
                <w:sz w:val="28"/>
                <w:szCs w:val="28"/>
              </w:rPr>
            </w:pPr>
            <w:r>
              <w:rPr>
                <w:rFonts w:ascii="Times New Roman" w:hAnsi="Times New Roman" w:cs="Times New Roman"/>
                <w:sz w:val="28"/>
                <w:szCs w:val="28"/>
              </w:rPr>
              <w:tab/>
              <w:t>10.00-10.10</w:t>
            </w:r>
          </w:p>
        </w:tc>
      </w:tr>
      <w:tr w:rsidR="00DC214D" w:rsidRPr="00D01FE6" w:rsidTr="00D45EB0">
        <w:tc>
          <w:tcPr>
            <w:tcW w:w="709" w:type="dxa"/>
            <w:tcBorders>
              <w:left w:val="single" w:sz="4" w:space="0" w:color="000000"/>
              <w:bottom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vMerge w:val="restart"/>
            <w:tcBorders>
              <w:left w:val="single" w:sz="4" w:space="0" w:color="000000"/>
            </w:tcBorders>
          </w:tcPr>
          <w:p w:rsidR="00DC214D"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w:t>
            </w:r>
          </w:p>
          <w:p w:rsidR="00DC214D"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Прогулка</w:t>
            </w:r>
          </w:p>
        </w:tc>
        <w:tc>
          <w:tcPr>
            <w:tcW w:w="2693" w:type="dxa"/>
            <w:vMerge w:val="restart"/>
            <w:tcBorders>
              <w:left w:val="single" w:sz="4" w:space="0" w:color="000000"/>
              <w:right w:val="single" w:sz="4" w:space="0" w:color="000000"/>
            </w:tcBorders>
          </w:tcPr>
          <w:p w:rsidR="00DC214D" w:rsidRDefault="00DC214D" w:rsidP="00D45EB0">
            <w:pPr>
              <w:snapToGrid w:val="0"/>
              <w:spacing w:after="0"/>
              <w:ind w:left="-8" w:right="-188"/>
              <w:jc w:val="center"/>
              <w:rPr>
                <w:rFonts w:ascii="Times New Roman" w:hAnsi="Times New Roman" w:cs="Times New Roman"/>
                <w:sz w:val="28"/>
                <w:szCs w:val="28"/>
              </w:rPr>
            </w:pPr>
            <w:r>
              <w:rPr>
                <w:rFonts w:ascii="Times New Roman" w:hAnsi="Times New Roman" w:cs="Times New Roman"/>
                <w:sz w:val="28"/>
                <w:szCs w:val="28"/>
              </w:rPr>
              <w:t>10.1</w:t>
            </w:r>
            <w:r w:rsidRPr="00D01FE6">
              <w:rPr>
                <w:rFonts w:ascii="Times New Roman" w:hAnsi="Times New Roman" w:cs="Times New Roman"/>
                <w:sz w:val="28"/>
                <w:szCs w:val="28"/>
              </w:rPr>
              <w:t>0 - 11.30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p>
        </w:tc>
        <w:tc>
          <w:tcPr>
            <w:tcW w:w="6804" w:type="dxa"/>
            <w:vMerge/>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p>
        </w:tc>
        <w:tc>
          <w:tcPr>
            <w:tcW w:w="2693" w:type="dxa"/>
            <w:vMerge/>
            <w:tcBorders>
              <w:left w:val="single" w:sz="4" w:space="0" w:color="000000"/>
              <w:bottom w:val="single" w:sz="4" w:space="0" w:color="000000"/>
              <w:right w:val="single" w:sz="4" w:space="0" w:color="000000"/>
            </w:tcBorders>
          </w:tcPr>
          <w:p w:rsidR="00DC214D" w:rsidRPr="00D01FE6" w:rsidRDefault="00DC214D" w:rsidP="00D45EB0">
            <w:pPr>
              <w:snapToGrid w:val="0"/>
              <w:spacing w:after="0"/>
              <w:ind w:left="-8" w:right="-188"/>
              <w:jc w:val="center"/>
              <w:rPr>
                <w:rFonts w:ascii="Times New Roman" w:hAnsi="Times New Roman" w:cs="Times New Roman"/>
                <w:sz w:val="28"/>
                <w:szCs w:val="28"/>
              </w:rPr>
            </w:pP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Возращение с прогулки, игры, подготовка к обеду</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ind w:left="-8" w:right="-188"/>
              <w:jc w:val="center"/>
              <w:rPr>
                <w:rFonts w:ascii="Times New Roman" w:hAnsi="Times New Roman" w:cs="Times New Roman"/>
                <w:sz w:val="28"/>
                <w:szCs w:val="28"/>
              </w:rPr>
            </w:pPr>
            <w:r>
              <w:rPr>
                <w:rFonts w:ascii="Times New Roman" w:hAnsi="Times New Roman" w:cs="Times New Roman"/>
                <w:sz w:val="28"/>
                <w:szCs w:val="28"/>
              </w:rPr>
              <w:t>11.30-11.55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11.55-12.20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12.20-15.3</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E3747A"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15.30-15.4</w:t>
            </w:r>
            <w:r w:rsidRPr="00E3747A">
              <w:rPr>
                <w:rFonts w:ascii="Times New Roman" w:hAnsi="Times New Roman" w:cs="Times New Roman"/>
                <w:sz w:val="28"/>
                <w:szCs w:val="28"/>
              </w:rPr>
              <w:t>0</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E3747A"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15.30-16.0</w:t>
            </w:r>
            <w:r w:rsidRPr="00E3747A">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Совместная деятельность</w:t>
            </w:r>
          </w:p>
        </w:tc>
        <w:tc>
          <w:tcPr>
            <w:tcW w:w="2693" w:type="dxa"/>
            <w:tcBorders>
              <w:left w:val="single" w:sz="4" w:space="0" w:color="000000"/>
              <w:bottom w:val="single" w:sz="4" w:space="0" w:color="000000"/>
              <w:right w:val="single" w:sz="4" w:space="0" w:color="000000"/>
            </w:tcBorders>
          </w:tcPr>
          <w:p w:rsidR="00DC214D" w:rsidRPr="00E3747A"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16.00-16.30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Игры, </w:t>
            </w:r>
            <w:r>
              <w:rPr>
                <w:rFonts w:ascii="Times New Roman" w:hAnsi="Times New Roman" w:cs="Times New Roman"/>
                <w:sz w:val="28"/>
                <w:szCs w:val="28"/>
              </w:rPr>
              <w:t xml:space="preserve">вечерняя прогулка, </w:t>
            </w:r>
            <w:r w:rsidRPr="00D01FE6">
              <w:rPr>
                <w:rFonts w:ascii="Times New Roman" w:hAnsi="Times New Roman" w:cs="Times New Roman"/>
                <w:sz w:val="28"/>
                <w:szCs w:val="28"/>
              </w:rPr>
              <w:t>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16.30-17.0</w:t>
            </w:r>
            <w:r w:rsidRPr="00D01FE6">
              <w:rPr>
                <w:rFonts w:ascii="Times New Roman" w:hAnsi="Times New Roman" w:cs="Times New Roman"/>
                <w:sz w:val="28"/>
                <w:szCs w:val="28"/>
              </w:rPr>
              <w:t>0</w:t>
            </w:r>
          </w:p>
        </w:tc>
      </w:tr>
    </w:tbl>
    <w:p w:rsidR="00DC214D" w:rsidRPr="00CE2C2A" w:rsidRDefault="00DC214D" w:rsidP="00DC214D">
      <w:pPr>
        <w:pStyle w:val="a4"/>
        <w:tabs>
          <w:tab w:val="left" w:pos="0"/>
        </w:tabs>
        <w:spacing w:after="0"/>
        <w:ind w:left="0"/>
        <w:rPr>
          <w:rFonts w:ascii="Times New Roman" w:hAnsi="Times New Roman" w:cs="Times New Roman"/>
          <w:b/>
          <w:i/>
          <w:sz w:val="32"/>
          <w:szCs w:val="32"/>
        </w:rPr>
      </w:pPr>
    </w:p>
    <w:p w:rsidR="00DC214D" w:rsidRPr="00D01FE6" w:rsidRDefault="00DC214D" w:rsidP="00DC214D">
      <w:pPr>
        <w:pStyle w:val="a4"/>
        <w:tabs>
          <w:tab w:val="left" w:pos="0"/>
        </w:tabs>
        <w:spacing w:after="0"/>
        <w:ind w:left="0"/>
        <w:jc w:val="center"/>
        <w:rPr>
          <w:rFonts w:ascii="Times New Roman" w:hAnsi="Times New Roman" w:cs="Times New Roman"/>
          <w:b/>
          <w:sz w:val="28"/>
          <w:szCs w:val="28"/>
        </w:rPr>
      </w:pPr>
      <w:r>
        <w:rPr>
          <w:rFonts w:ascii="Times New Roman" w:hAnsi="Times New Roman" w:cs="Times New Roman"/>
          <w:b/>
          <w:sz w:val="28"/>
          <w:szCs w:val="28"/>
        </w:rPr>
        <w:t>Младший дошкольный возраст от 3до 4 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lastRenderedPageBreak/>
              <w:t>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Прием, игры,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8.30 – 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9.00 – 9.20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Непосредственная образовательная деятельность </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9.20 – 10.0</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tabs>
                <w:tab w:val="left" w:pos="645"/>
              </w:tabs>
              <w:snapToGrid w:val="0"/>
              <w:spacing w:after="0"/>
              <w:rPr>
                <w:rFonts w:ascii="Times New Roman" w:hAnsi="Times New Roman" w:cs="Times New Roman"/>
                <w:sz w:val="28"/>
                <w:szCs w:val="28"/>
              </w:rPr>
            </w:pPr>
            <w:r>
              <w:rPr>
                <w:rFonts w:ascii="Times New Roman" w:hAnsi="Times New Roman" w:cs="Times New Roman"/>
                <w:sz w:val="28"/>
                <w:szCs w:val="28"/>
              </w:rPr>
              <w:tab/>
              <w:t>10.00-10.10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w:t>
            </w:r>
            <w:r>
              <w:rPr>
                <w:rFonts w:ascii="Times New Roman" w:hAnsi="Times New Roman" w:cs="Times New Roman"/>
                <w:sz w:val="28"/>
                <w:szCs w:val="28"/>
              </w:rPr>
              <w:t>.</w:t>
            </w:r>
          </w:p>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Прогулка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ind w:left="-8" w:right="-188"/>
              <w:jc w:val="center"/>
              <w:rPr>
                <w:rFonts w:ascii="Times New Roman" w:hAnsi="Times New Roman" w:cs="Times New Roman"/>
                <w:sz w:val="28"/>
                <w:szCs w:val="28"/>
              </w:rPr>
            </w:pPr>
            <w:r>
              <w:rPr>
                <w:rFonts w:ascii="Times New Roman" w:hAnsi="Times New Roman" w:cs="Times New Roman"/>
                <w:sz w:val="28"/>
                <w:szCs w:val="28"/>
              </w:rPr>
              <w:t>10.1</w:t>
            </w:r>
            <w:r w:rsidRPr="00D01FE6">
              <w:rPr>
                <w:rFonts w:ascii="Times New Roman" w:hAnsi="Times New Roman" w:cs="Times New Roman"/>
                <w:sz w:val="28"/>
                <w:szCs w:val="28"/>
              </w:rPr>
              <w:t>0 - 11.30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обеду, 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11.30-12.0</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12.0</w:t>
            </w:r>
            <w:r w:rsidRPr="00D01FE6">
              <w:rPr>
                <w:rFonts w:ascii="Times New Roman" w:hAnsi="Times New Roman" w:cs="Times New Roman"/>
                <w:sz w:val="28"/>
                <w:szCs w:val="28"/>
              </w:rPr>
              <w:t>0-15.00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702F5C"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15.00-15.3</w:t>
            </w:r>
            <w:r w:rsidRPr="00702F5C">
              <w:rPr>
                <w:rFonts w:ascii="Times New Roman" w:hAnsi="Times New Roman" w:cs="Times New Roman"/>
                <w:sz w:val="28"/>
                <w:szCs w:val="28"/>
              </w:rPr>
              <w:t>0</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702F5C"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15.30-16.00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Совместная деятельность</w:t>
            </w:r>
          </w:p>
        </w:tc>
        <w:tc>
          <w:tcPr>
            <w:tcW w:w="2693" w:type="dxa"/>
            <w:tcBorders>
              <w:left w:val="single" w:sz="4" w:space="0" w:color="000000"/>
              <w:bottom w:val="single" w:sz="4" w:space="0" w:color="000000"/>
              <w:right w:val="single" w:sz="4" w:space="0" w:color="000000"/>
            </w:tcBorders>
          </w:tcPr>
          <w:p w:rsidR="00DC214D" w:rsidRPr="00702F5C"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16.00-16.30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Игры, </w:t>
            </w:r>
            <w:r>
              <w:rPr>
                <w:rFonts w:ascii="Times New Roman" w:hAnsi="Times New Roman" w:cs="Times New Roman"/>
                <w:sz w:val="28"/>
                <w:szCs w:val="28"/>
              </w:rPr>
              <w:t xml:space="preserve">вечерняя прогулка, </w:t>
            </w:r>
            <w:r w:rsidRPr="00D01FE6">
              <w:rPr>
                <w:rFonts w:ascii="Times New Roman" w:hAnsi="Times New Roman" w:cs="Times New Roman"/>
                <w:sz w:val="28"/>
                <w:szCs w:val="28"/>
              </w:rPr>
              <w:t>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16.30-17.0</w:t>
            </w:r>
            <w:r w:rsidRPr="00D01FE6">
              <w:rPr>
                <w:rFonts w:ascii="Times New Roman" w:hAnsi="Times New Roman" w:cs="Times New Roman"/>
                <w:sz w:val="28"/>
                <w:szCs w:val="28"/>
              </w:rPr>
              <w:t>0</w:t>
            </w:r>
          </w:p>
        </w:tc>
      </w:tr>
    </w:tbl>
    <w:p w:rsidR="00DC214D" w:rsidRPr="00D01FE6" w:rsidRDefault="00DC214D" w:rsidP="00DC214D">
      <w:pPr>
        <w:spacing w:before="240" w:after="0"/>
        <w:jc w:val="center"/>
        <w:rPr>
          <w:rFonts w:ascii="Times New Roman" w:hAnsi="Times New Roman" w:cs="Times New Roman"/>
          <w:b/>
          <w:sz w:val="28"/>
          <w:szCs w:val="28"/>
        </w:rPr>
      </w:pPr>
      <w:r w:rsidRPr="00D01FE6">
        <w:rPr>
          <w:rFonts w:ascii="Times New Roman" w:hAnsi="Times New Roman" w:cs="Times New Roman"/>
          <w:b/>
          <w:sz w:val="28"/>
          <w:szCs w:val="28"/>
        </w:rPr>
        <w:t>Средний дошкольный возраст</w:t>
      </w:r>
      <w:r>
        <w:rPr>
          <w:rFonts w:ascii="Times New Roman" w:hAnsi="Times New Roman" w:cs="Times New Roman"/>
          <w:b/>
          <w:sz w:val="28"/>
          <w:szCs w:val="28"/>
        </w:rPr>
        <w:t xml:space="preserve"> от 4 до 5лет.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 п/п</w:t>
            </w:r>
          </w:p>
        </w:tc>
        <w:tc>
          <w:tcPr>
            <w:tcW w:w="6804" w:type="dxa"/>
            <w:tcBorders>
              <w:top w:val="single" w:sz="4" w:space="0" w:color="000000"/>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Прием, игры,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8.30 – 8.55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Подготовка к НОД </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8.55</w:t>
            </w:r>
            <w:r>
              <w:rPr>
                <w:rFonts w:ascii="Times New Roman" w:hAnsi="Times New Roman" w:cs="Times New Roman"/>
                <w:sz w:val="28"/>
                <w:szCs w:val="28"/>
              </w:rPr>
              <w:t xml:space="preserve"> -  9.1</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Непосредственная образовательная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9.1</w:t>
            </w:r>
            <w:r w:rsidRPr="00D01FE6">
              <w:rPr>
                <w:rFonts w:ascii="Times New Roman" w:hAnsi="Times New Roman" w:cs="Times New Roman"/>
                <w:sz w:val="28"/>
                <w:szCs w:val="28"/>
              </w:rPr>
              <w:t>0</w:t>
            </w:r>
            <w:r>
              <w:rPr>
                <w:rFonts w:ascii="Times New Roman" w:hAnsi="Times New Roman" w:cs="Times New Roman"/>
                <w:sz w:val="28"/>
                <w:szCs w:val="28"/>
              </w:rPr>
              <w:t xml:space="preserve"> - 10.0</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10.00- 10.20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 прогулка (игры, наблюдения)</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10.2</w:t>
            </w:r>
            <w:r w:rsidRPr="00D01FE6">
              <w:rPr>
                <w:rFonts w:ascii="Times New Roman" w:hAnsi="Times New Roman" w:cs="Times New Roman"/>
                <w:sz w:val="28"/>
                <w:szCs w:val="28"/>
              </w:rPr>
              <w:t>0-11.</w:t>
            </w:r>
            <w:r>
              <w:rPr>
                <w:rFonts w:ascii="Times New Roman" w:hAnsi="Times New Roman" w:cs="Times New Roman"/>
                <w:sz w:val="28"/>
                <w:szCs w:val="28"/>
              </w:rPr>
              <w:t>45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Возращение с прогулки, игры, подготовка к обеду</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11.</w:t>
            </w:r>
            <w:r>
              <w:rPr>
                <w:rFonts w:ascii="Times New Roman" w:hAnsi="Times New Roman" w:cs="Times New Roman"/>
                <w:sz w:val="28"/>
                <w:szCs w:val="28"/>
              </w:rPr>
              <w:t>45</w:t>
            </w:r>
            <w:r w:rsidRPr="00D01FE6">
              <w:rPr>
                <w:rFonts w:ascii="Times New Roman" w:hAnsi="Times New Roman" w:cs="Times New Roman"/>
                <w:sz w:val="28"/>
                <w:szCs w:val="28"/>
              </w:rPr>
              <w:t>-12.1</w:t>
            </w:r>
            <w:r>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12.10-12.4</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12.4</w:t>
            </w:r>
            <w:r w:rsidRPr="00D01FE6">
              <w:rPr>
                <w:rFonts w:ascii="Times New Roman" w:hAnsi="Times New Roman" w:cs="Times New Roman"/>
                <w:sz w:val="28"/>
                <w:szCs w:val="28"/>
              </w:rPr>
              <w:t>0-15.00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Постепенный подъем</w:t>
            </w:r>
          </w:p>
        </w:tc>
        <w:tc>
          <w:tcPr>
            <w:tcW w:w="2693" w:type="dxa"/>
            <w:tcBorders>
              <w:left w:val="single" w:sz="4" w:space="0" w:color="000000"/>
              <w:bottom w:val="single" w:sz="4" w:space="0" w:color="000000"/>
              <w:right w:val="single" w:sz="4" w:space="0" w:color="000000"/>
            </w:tcBorders>
          </w:tcPr>
          <w:p w:rsidR="00DC214D" w:rsidRPr="003261F7" w:rsidRDefault="00DC214D" w:rsidP="00D45EB0">
            <w:pPr>
              <w:snapToGrid w:val="0"/>
              <w:spacing w:after="0"/>
              <w:jc w:val="center"/>
              <w:rPr>
                <w:rFonts w:ascii="Times New Roman" w:hAnsi="Times New Roman" w:cs="Times New Roman"/>
                <w:sz w:val="28"/>
                <w:szCs w:val="28"/>
              </w:rPr>
            </w:pPr>
            <w:r w:rsidRPr="003261F7">
              <w:rPr>
                <w:rFonts w:ascii="Times New Roman" w:hAnsi="Times New Roman" w:cs="Times New Roman"/>
                <w:sz w:val="28"/>
                <w:szCs w:val="28"/>
              </w:rPr>
              <w:t>15.00-15.15</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совместная деятельность</w:t>
            </w:r>
          </w:p>
        </w:tc>
        <w:tc>
          <w:tcPr>
            <w:tcW w:w="2693" w:type="dxa"/>
            <w:tcBorders>
              <w:left w:val="single" w:sz="4" w:space="0" w:color="000000"/>
              <w:bottom w:val="single" w:sz="4" w:space="0" w:color="000000"/>
              <w:right w:val="single" w:sz="4" w:space="0" w:color="000000"/>
            </w:tcBorders>
          </w:tcPr>
          <w:p w:rsidR="00DC214D" w:rsidRPr="003261F7"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15.15</w:t>
            </w:r>
            <w:r w:rsidRPr="003261F7">
              <w:rPr>
                <w:rFonts w:ascii="Times New Roman" w:hAnsi="Times New Roman" w:cs="Times New Roman"/>
                <w:sz w:val="28"/>
                <w:szCs w:val="28"/>
              </w:rPr>
              <w:t>-15.</w:t>
            </w:r>
            <w:r>
              <w:rPr>
                <w:rFonts w:ascii="Times New Roman" w:hAnsi="Times New Roman" w:cs="Times New Roman"/>
                <w:sz w:val="28"/>
                <w:szCs w:val="28"/>
              </w:rPr>
              <w:t>40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3261F7"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15.40</w:t>
            </w:r>
            <w:r w:rsidRPr="003261F7">
              <w:rPr>
                <w:rFonts w:ascii="Times New Roman" w:hAnsi="Times New Roman" w:cs="Times New Roman"/>
                <w:sz w:val="28"/>
                <w:szCs w:val="28"/>
              </w:rPr>
              <w:t>-16.</w:t>
            </w:r>
            <w:r>
              <w:rPr>
                <w:rFonts w:ascii="Times New Roman" w:hAnsi="Times New Roman" w:cs="Times New Roman"/>
                <w:sz w:val="28"/>
                <w:szCs w:val="28"/>
              </w:rPr>
              <w:t>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w:t>
            </w:r>
            <w:r>
              <w:rPr>
                <w:rFonts w:ascii="Times New Roman" w:hAnsi="Times New Roman" w:cs="Times New Roman"/>
                <w:sz w:val="28"/>
                <w:szCs w:val="28"/>
              </w:rPr>
              <w:t xml:space="preserve"> вечерняя прогулка,</w:t>
            </w:r>
            <w:r w:rsidRPr="00D01FE6">
              <w:rPr>
                <w:rFonts w:ascii="Times New Roman" w:hAnsi="Times New Roman" w:cs="Times New Roman"/>
                <w:sz w:val="28"/>
                <w:szCs w:val="28"/>
              </w:rPr>
              <w:t xml:space="preserve">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16.00-17.0</w:t>
            </w:r>
            <w:r w:rsidRPr="00D01FE6">
              <w:rPr>
                <w:rFonts w:ascii="Times New Roman" w:hAnsi="Times New Roman" w:cs="Times New Roman"/>
                <w:sz w:val="28"/>
                <w:szCs w:val="28"/>
              </w:rPr>
              <w:t>0</w:t>
            </w:r>
          </w:p>
        </w:tc>
      </w:tr>
    </w:tbl>
    <w:p w:rsidR="00DC214D" w:rsidRPr="00D01FE6" w:rsidRDefault="00DC214D" w:rsidP="00DC214D">
      <w:pPr>
        <w:spacing w:before="240" w:after="0"/>
        <w:jc w:val="center"/>
        <w:rPr>
          <w:rFonts w:ascii="Times New Roman" w:hAnsi="Times New Roman" w:cs="Times New Roman"/>
          <w:b/>
          <w:bCs/>
          <w:sz w:val="28"/>
          <w:szCs w:val="28"/>
        </w:rPr>
      </w:pPr>
      <w:r>
        <w:rPr>
          <w:rFonts w:ascii="Times New Roman" w:hAnsi="Times New Roman" w:cs="Times New Roman"/>
          <w:b/>
          <w:bCs/>
          <w:sz w:val="28"/>
          <w:szCs w:val="28"/>
        </w:rPr>
        <w:t>Старший</w:t>
      </w:r>
      <w:r w:rsidRPr="00D01FE6">
        <w:rPr>
          <w:rFonts w:ascii="Times New Roman" w:hAnsi="Times New Roman" w:cs="Times New Roman"/>
          <w:b/>
          <w:bCs/>
          <w:sz w:val="28"/>
          <w:szCs w:val="28"/>
        </w:rPr>
        <w:t xml:space="preserve"> дошкольный возраст</w:t>
      </w:r>
      <w:r>
        <w:rPr>
          <w:rFonts w:ascii="Times New Roman" w:hAnsi="Times New Roman" w:cs="Times New Roman"/>
          <w:b/>
          <w:bCs/>
          <w:sz w:val="28"/>
          <w:szCs w:val="28"/>
        </w:rPr>
        <w:t xml:space="preserve">  от 5 до 6 лет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804"/>
        <w:gridCol w:w="2693"/>
      </w:tblGrid>
      <w:tr w:rsidR="00DC214D" w:rsidRPr="00D01FE6" w:rsidTr="00D45EB0">
        <w:tc>
          <w:tcPr>
            <w:tcW w:w="709" w:type="dxa"/>
          </w:tcPr>
          <w:p w:rsidR="00DC214D" w:rsidRPr="00BA4327" w:rsidRDefault="00DC214D" w:rsidP="00D45EB0">
            <w:pPr>
              <w:snapToGrid w:val="0"/>
              <w:spacing w:after="0" w:line="240" w:lineRule="auto"/>
              <w:jc w:val="center"/>
              <w:rPr>
                <w:rFonts w:ascii="Times New Roman" w:hAnsi="Times New Roman" w:cs="Times New Roman"/>
                <w:i/>
                <w:sz w:val="28"/>
                <w:szCs w:val="28"/>
              </w:rPr>
            </w:pPr>
            <w:r w:rsidRPr="00BA4327">
              <w:rPr>
                <w:rFonts w:ascii="Times New Roman" w:hAnsi="Times New Roman" w:cs="Times New Roman"/>
                <w:i/>
                <w:sz w:val="28"/>
                <w:szCs w:val="28"/>
              </w:rPr>
              <w:t>№ п/п</w:t>
            </w:r>
          </w:p>
        </w:tc>
        <w:tc>
          <w:tcPr>
            <w:tcW w:w="6804" w:type="dxa"/>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Примерный режим дня</w:t>
            </w:r>
          </w:p>
        </w:tc>
        <w:tc>
          <w:tcPr>
            <w:tcW w:w="2693" w:type="dxa"/>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Время</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Pr>
          <w:p w:rsidR="00DC214D" w:rsidRPr="00D01FE6" w:rsidRDefault="00DC214D" w:rsidP="00D45EB0">
            <w:pPr>
              <w:snapToGrid w:val="0"/>
              <w:spacing w:after="0"/>
              <w:rPr>
                <w:rFonts w:ascii="Times New Roman" w:hAnsi="Times New Roman" w:cs="Times New Roman"/>
                <w:sz w:val="28"/>
                <w:szCs w:val="28"/>
              </w:rPr>
            </w:pPr>
            <w:r w:rsidRPr="00D01FE6">
              <w:rPr>
                <w:rFonts w:ascii="Times New Roman" w:hAnsi="Times New Roman" w:cs="Times New Roman"/>
                <w:sz w:val="28"/>
                <w:szCs w:val="28"/>
              </w:rPr>
              <w:t>Прием и осмотр, игры, дежурство, утренняя гимнастика</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8.30 – 8.55</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НОД</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8.55-9.00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Непосредственная образовательная деятельность</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9.00 -  10.30.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10.00-10.10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5</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Подготовка к прогулке</w:t>
            </w:r>
            <w:r w:rsidRPr="00D01FE6">
              <w:rPr>
                <w:rFonts w:ascii="Times New Roman" w:hAnsi="Times New Roman" w:cs="Times New Roman"/>
                <w:sz w:val="28"/>
                <w:szCs w:val="28"/>
              </w:rPr>
              <w:t>, прогулка</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10.30</w:t>
            </w:r>
            <w:r w:rsidRPr="00D01FE6">
              <w:rPr>
                <w:rFonts w:ascii="Times New Roman" w:hAnsi="Times New Roman" w:cs="Times New Roman"/>
                <w:sz w:val="28"/>
                <w:szCs w:val="28"/>
              </w:rPr>
              <w:t>-12.</w:t>
            </w:r>
            <w:r>
              <w:rPr>
                <w:rFonts w:ascii="Times New Roman" w:hAnsi="Times New Roman" w:cs="Times New Roman"/>
                <w:sz w:val="28"/>
                <w:szCs w:val="28"/>
              </w:rPr>
              <w:t>00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lastRenderedPageBreak/>
              <w:t>6</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Возращение с прогулки</w:t>
            </w:r>
            <w:r>
              <w:rPr>
                <w:rFonts w:ascii="Times New Roman" w:hAnsi="Times New Roman" w:cs="Times New Roman"/>
                <w:sz w:val="28"/>
                <w:szCs w:val="28"/>
              </w:rPr>
              <w:t>, п</w:t>
            </w:r>
            <w:r w:rsidRPr="00D01FE6">
              <w:rPr>
                <w:rFonts w:ascii="Times New Roman" w:hAnsi="Times New Roman" w:cs="Times New Roman"/>
                <w:sz w:val="28"/>
                <w:szCs w:val="28"/>
              </w:rPr>
              <w:t>одготовка к обеду,</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12.0-12.2</w:t>
            </w:r>
            <w:r w:rsidRPr="00D01FE6">
              <w:rPr>
                <w:rFonts w:ascii="Times New Roman" w:hAnsi="Times New Roman" w:cs="Times New Roman"/>
                <w:sz w:val="28"/>
                <w:szCs w:val="28"/>
              </w:rPr>
              <w:t>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7</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 xml:space="preserve"> О</w:t>
            </w:r>
            <w:r w:rsidRPr="00D01FE6">
              <w:rPr>
                <w:rFonts w:ascii="Times New Roman" w:hAnsi="Times New Roman" w:cs="Times New Roman"/>
                <w:sz w:val="28"/>
                <w:szCs w:val="28"/>
              </w:rPr>
              <w:t>бед</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12.20-12.4</w:t>
            </w:r>
            <w:r w:rsidRPr="00D01FE6">
              <w:rPr>
                <w:rFonts w:ascii="Times New Roman" w:hAnsi="Times New Roman" w:cs="Times New Roman"/>
                <w:sz w:val="28"/>
                <w:szCs w:val="28"/>
              </w:rPr>
              <w:t>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13.00-15.1</w:t>
            </w:r>
            <w:r w:rsidRPr="00D01FE6">
              <w:rPr>
                <w:rFonts w:ascii="Times New Roman" w:hAnsi="Times New Roman" w:cs="Times New Roman"/>
                <w:sz w:val="28"/>
                <w:szCs w:val="28"/>
              </w:rPr>
              <w:t>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9</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w:t>
            </w:r>
          </w:p>
        </w:tc>
        <w:tc>
          <w:tcPr>
            <w:tcW w:w="2693" w:type="dxa"/>
          </w:tcPr>
          <w:p w:rsidR="00DC214D" w:rsidRPr="005F09D2"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15.1</w:t>
            </w:r>
            <w:r w:rsidRPr="005F09D2">
              <w:rPr>
                <w:rFonts w:ascii="Times New Roman" w:hAnsi="Times New Roman" w:cs="Times New Roman"/>
                <w:sz w:val="28"/>
                <w:szCs w:val="28"/>
              </w:rPr>
              <w:t>0-15.15</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10</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Игры, совместная</w:t>
            </w:r>
            <w:r w:rsidRPr="00D01FE6">
              <w:rPr>
                <w:rFonts w:ascii="Times New Roman" w:hAnsi="Times New Roman" w:cs="Times New Roman"/>
                <w:sz w:val="28"/>
                <w:szCs w:val="28"/>
              </w:rPr>
              <w:t xml:space="preserve"> деятельность</w:t>
            </w:r>
          </w:p>
        </w:tc>
        <w:tc>
          <w:tcPr>
            <w:tcW w:w="2693" w:type="dxa"/>
          </w:tcPr>
          <w:p w:rsidR="00DC214D" w:rsidRPr="005F09D2" w:rsidRDefault="00DC214D" w:rsidP="00D45EB0">
            <w:pPr>
              <w:snapToGrid w:val="0"/>
              <w:spacing w:after="0"/>
              <w:jc w:val="center"/>
              <w:rPr>
                <w:rFonts w:ascii="Times New Roman" w:hAnsi="Times New Roman" w:cs="Times New Roman"/>
                <w:sz w:val="28"/>
                <w:szCs w:val="28"/>
              </w:rPr>
            </w:pPr>
            <w:r w:rsidRPr="005F09D2">
              <w:rPr>
                <w:rFonts w:ascii="Times New Roman" w:hAnsi="Times New Roman" w:cs="Times New Roman"/>
                <w:sz w:val="28"/>
                <w:szCs w:val="28"/>
              </w:rPr>
              <w:t>15.1</w:t>
            </w:r>
            <w:r>
              <w:rPr>
                <w:rFonts w:ascii="Times New Roman" w:hAnsi="Times New Roman" w:cs="Times New Roman"/>
                <w:sz w:val="28"/>
                <w:szCs w:val="28"/>
              </w:rPr>
              <w:t>5-15.40</w:t>
            </w:r>
          </w:p>
        </w:tc>
      </w:tr>
      <w:tr w:rsidR="00DC214D" w:rsidRPr="00D01FE6" w:rsidTr="00D45EB0">
        <w:trPr>
          <w:trHeight w:val="212"/>
        </w:trPr>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10</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Pr>
          <w:p w:rsidR="00DC214D" w:rsidRPr="005F09D2"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15.40-16.00</w:t>
            </w:r>
          </w:p>
        </w:tc>
      </w:tr>
      <w:tr w:rsidR="00DC214D" w:rsidRPr="00D01FE6" w:rsidTr="00D45EB0">
        <w:tc>
          <w:tcPr>
            <w:tcW w:w="709" w:type="dxa"/>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11</w:t>
            </w:r>
          </w:p>
        </w:tc>
        <w:tc>
          <w:tcPr>
            <w:tcW w:w="6804" w:type="dxa"/>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r w:rsidRPr="00D01FE6">
              <w:rPr>
                <w:rFonts w:ascii="Times New Roman" w:hAnsi="Times New Roman" w:cs="Times New Roman"/>
                <w:sz w:val="28"/>
                <w:szCs w:val="28"/>
              </w:rPr>
              <w:t>,</w:t>
            </w:r>
            <w:r>
              <w:rPr>
                <w:rFonts w:ascii="Times New Roman" w:hAnsi="Times New Roman" w:cs="Times New Roman"/>
                <w:sz w:val="28"/>
                <w:szCs w:val="28"/>
              </w:rPr>
              <w:t xml:space="preserve"> вечерняя прогулка,</w:t>
            </w:r>
            <w:r w:rsidRPr="00D01FE6">
              <w:rPr>
                <w:rFonts w:ascii="Times New Roman" w:hAnsi="Times New Roman" w:cs="Times New Roman"/>
                <w:sz w:val="28"/>
                <w:szCs w:val="28"/>
              </w:rPr>
              <w:t xml:space="preserve"> уход детей домой</w:t>
            </w:r>
          </w:p>
        </w:tc>
        <w:tc>
          <w:tcPr>
            <w:tcW w:w="2693" w:type="dxa"/>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16.00-17.0</w:t>
            </w:r>
            <w:r w:rsidRPr="00D01FE6">
              <w:rPr>
                <w:rFonts w:ascii="Times New Roman" w:hAnsi="Times New Roman" w:cs="Times New Roman"/>
                <w:sz w:val="28"/>
                <w:szCs w:val="28"/>
              </w:rPr>
              <w:t>0</w:t>
            </w:r>
          </w:p>
        </w:tc>
      </w:tr>
    </w:tbl>
    <w:p w:rsidR="00DC214D" w:rsidRPr="00D01FE6" w:rsidRDefault="00DC214D" w:rsidP="00DC214D">
      <w:pPr>
        <w:spacing w:after="0"/>
        <w:jc w:val="center"/>
        <w:rPr>
          <w:rFonts w:ascii="Times New Roman" w:hAnsi="Times New Roman" w:cs="Times New Roman"/>
          <w:b/>
          <w:bCs/>
          <w:sz w:val="28"/>
          <w:szCs w:val="28"/>
        </w:rPr>
      </w:pPr>
      <w:r w:rsidRPr="00D01FE6">
        <w:rPr>
          <w:rFonts w:ascii="Times New Roman" w:hAnsi="Times New Roman" w:cs="Times New Roman"/>
          <w:b/>
          <w:bCs/>
          <w:sz w:val="28"/>
          <w:szCs w:val="28"/>
        </w:rPr>
        <w:t>Подготовительный возраст</w:t>
      </w:r>
      <w:r>
        <w:rPr>
          <w:rFonts w:ascii="Times New Roman" w:hAnsi="Times New Roman" w:cs="Times New Roman"/>
          <w:b/>
          <w:bCs/>
          <w:sz w:val="28"/>
          <w:szCs w:val="28"/>
        </w:rPr>
        <w:t xml:space="preserve"> от 6 до 7 лет</w:t>
      </w:r>
    </w:p>
    <w:tbl>
      <w:tblPr>
        <w:tblW w:w="10206" w:type="dxa"/>
        <w:tblInd w:w="108" w:type="dxa"/>
        <w:tblLayout w:type="fixed"/>
        <w:tblLook w:val="0000"/>
      </w:tblPr>
      <w:tblGrid>
        <w:gridCol w:w="709"/>
        <w:gridCol w:w="6804"/>
        <w:gridCol w:w="2693"/>
      </w:tblGrid>
      <w:tr w:rsidR="00DC214D" w:rsidRPr="00D01FE6" w:rsidTr="00D45EB0">
        <w:trPr>
          <w:trHeight w:val="409"/>
        </w:trPr>
        <w:tc>
          <w:tcPr>
            <w:tcW w:w="709" w:type="dxa"/>
            <w:tcBorders>
              <w:top w:val="single" w:sz="4" w:space="0" w:color="000000"/>
              <w:left w:val="single" w:sz="4" w:space="0" w:color="000000"/>
              <w:bottom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Pr>
                <w:rFonts w:ascii="Times New Roman" w:hAnsi="Times New Roman" w:cs="Times New Roman"/>
                <w:i/>
                <w:sz w:val="28"/>
                <w:szCs w:val="28"/>
              </w:rPr>
              <w:t>лет</w:t>
            </w:r>
            <w:r w:rsidRPr="00BA4327">
              <w:rPr>
                <w:rFonts w:ascii="Times New Roman" w:hAnsi="Times New Roman" w:cs="Times New Roman"/>
                <w:i/>
                <w:sz w:val="28"/>
                <w:szCs w:val="28"/>
              </w:rPr>
              <w:t xml:space="preserve">№ </w:t>
            </w:r>
          </w:p>
        </w:tc>
        <w:tc>
          <w:tcPr>
            <w:tcW w:w="6804" w:type="dxa"/>
            <w:tcBorders>
              <w:top w:val="single" w:sz="4" w:space="0" w:color="000000"/>
              <w:left w:val="single" w:sz="4" w:space="0" w:color="000000"/>
              <w:bottom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BA4327" w:rsidRDefault="00DC214D" w:rsidP="00D45EB0">
            <w:pPr>
              <w:snapToGrid w:val="0"/>
              <w:spacing w:after="0"/>
              <w:jc w:val="center"/>
              <w:rPr>
                <w:rFonts w:ascii="Times New Roman" w:hAnsi="Times New Roman" w:cs="Times New Roman"/>
                <w:i/>
                <w:sz w:val="28"/>
                <w:szCs w:val="28"/>
              </w:rPr>
            </w:pPr>
            <w:r w:rsidRPr="00BA4327">
              <w:rPr>
                <w:rFonts w:ascii="Times New Roman" w:hAnsi="Times New Roman" w:cs="Times New Roman"/>
                <w:i/>
                <w:sz w:val="28"/>
                <w:szCs w:val="28"/>
              </w:rPr>
              <w:t>Время</w:t>
            </w:r>
          </w:p>
        </w:tc>
      </w:tr>
      <w:tr w:rsidR="00DC214D" w:rsidRPr="00D01FE6" w:rsidTr="00D45EB0">
        <w:trPr>
          <w:trHeight w:val="557"/>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rPr>
                <w:rFonts w:ascii="Times New Roman" w:hAnsi="Times New Roman" w:cs="Times New Roman"/>
                <w:sz w:val="28"/>
                <w:szCs w:val="28"/>
              </w:rPr>
            </w:pPr>
            <w:r w:rsidRPr="00D01FE6">
              <w:rPr>
                <w:rFonts w:ascii="Times New Roman" w:hAnsi="Times New Roman" w:cs="Times New Roman"/>
                <w:sz w:val="28"/>
                <w:szCs w:val="28"/>
              </w:rPr>
              <w:t>Прием и осмотр, игры, дежурство,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8.30 – 8.55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8.55-9.00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Непосредственная образовательная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9.00-10.50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прогулка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10.50-12.25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Возращение с прогулки</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12.25-12.40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обеду, 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12.40-13.10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13.10-15.1</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w:t>
            </w:r>
          </w:p>
        </w:tc>
        <w:tc>
          <w:tcPr>
            <w:tcW w:w="2693" w:type="dxa"/>
            <w:tcBorders>
              <w:left w:val="single" w:sz="4" w:space="0" w:color="000000"/>
              <w:bottom w:val="single" w:sz="4" w:space="0" w:color="000000"/>
              <w:right w:val="single" w:sz="4" w:space="0" w:color="000000"/>
            </w:tcBorders>
          </w:tcPr>
          <w:p w:rsidR="00DC214D" w:rsidRPr="00895D11" w:rsidRDefault="00DC214D" w:rsidP="00D45EB0">
            <w:pPr>
              <w:snapToGrid w:val="0"/>
              <w:spacing w:after="0"/>
              <w:jc w:val="center"/>
              <w:rPr>
                <w:rFonts w:ascii="Times New Roman" w:hAnsi="Times New Roman" w:cs="Times New Roman"/>
                <w:sz w:val="28"/>
                <w:szCs w:val="28"/>
              </w:rPr>
            </w:pPr>
            <w:r w:rsidRPr="00895D11">
              <w:rPr>
                <w:rFonts w:ascii="Times New Roman" w:hAnsi="Times New Roman" w:cs="Times New Roman"/>
                <w:sz w:val="28"/>
                <w:szCs w:val="28"/>
              </w:rPr>
              <w:t>15.00-15.15</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Совместная деятельность</w:t>
            </w:r>
            <w:r w:rsidRPr="00D01FE6">
              <w:rPr>
                <w:rFonts w:ascii="Times New Roman" w:hAnsi="Times New Roman" w:cs="Times New Roman"/>
                <w:sz w:val="28"/>
                <w:szCs w:val="28"/>
              </w:rPr>
              <w:t xml:space="preserve">, труд </w:t>
            </w:r>
          </w:p>
        </w:tc>
        <w:tc>
          <w:tcPr>
            <w:tcW w:w="2693" w:type="dxa"/>
            <w:tcBorders>
              <w:left w:val="single" w:sz="4" w:space="0" w:color="000000"/>
              <w:bottom w:val="single" w:sz="4" w:space="0" w:color="000000"/>
              <w:right w:val="single" w:sz="4" w:space="0" w:color="000000"/>
            </w:tcBorders>
          </w:tcPr>
          <w:p w:rsidR="00DC214D" w:rsidRPr="00895D11" w:rsidRDefault="00DC214D" w:rsidP="00D45EB0">
            <w:pPr>
              <w:tabs>
                <w:tab w:val="left" w:pos="429"/>
                <w:tab w:val="center" w:pos="1091"/>
              </w:tabs>
              <w:snapToGrid w:val="0"/>
              <w:spacing w:after="0"/>
              <w:rPr>
                <w:rFonts w:ascii="Times New Roman" w:hAnsi="Times New Roman" w:cs="Times New Roman"/>
                <w:sz w:val="28"/>
                <w:szCs w:val="28"/>
              </w:rPr>
            </w:pPr>
            <w:r w:rsidRPr="00895D11">
              <w:rPr>
                <w:rFonts w:ascii="Times New Roman" w:hAnsi="Times New Roman" w:cs="Times New Roman"/>
                <w:sz w:val="28"/>
                <w:szCs w:val="28"/>
              </w:rPr>
              <w:tab/>
            </w:r>
            <w:r w:rsidRPr="00895D11">
              <w:rPr>
                <w:rFonts w:ascii="Times New Roman" w:hAnsi="Times New Roman" w:cs="Times New Roman"/>
                <w:sz w:val="28"/>
                <w:szCs w:val="28"/>
              </w:rPr>
              <w:tab/>
              <w:t>15.1</w:t>
            </w:r>
            <w:r>
              <w:rPr>
                <w:rFonts w:ascii="Times New Roman" w:hAnsi="Times New Roman" w:cs="Times New Roman"/>
                <w:sz w:val="28"/>
                <w:szCs w:val="28"/>
              </w:rPr>
              <w:t>5-15.40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895D11"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15.40-16.00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w:t>
            </w:r>
            <w:r>
              <w:rPr>
                <w:rFonts w:ascii="Times New Roman" w:hAnsi="Times New Roman" w:cs="Times New Roman"/>
                <w:sz w:val="28"/>
                <w:szCs w:val="28"/>
              </w:rPr>
              <w:t xml:space="preserve"> самостоятельная деятельность, вечерняя прогулка,</w:t>
            </w:r>
            <w:r w:rsidRPr="00D01FE6">
              <w:rPr>
                <w:rFonts w:ascii="Times New Roman" w:hAnsi="Times New Roman" w:cs="Times New Roman"/>
                <w:sz w:val="28"/>
                <w:szCs w:val="28"/>
              </w:rPr>
              <w:t xml:space="preserve">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16.00-17.0</w:t>
            </w:r>
            <w:r w:rsidRPr="00D01FE6">
              <w:rPr>
                <w:rFonts w:ascii="Times New Roman" w:hAnsi="Times New Roman" w:cs="Times New Roman"/>
                <w:sz w:val="28"/>
                <w:szCs w:val="28"/>
              </w:rPr>
              <w:t>0</w:t>
            </w:r>
          </w:p>
        </w:tc>
      </w:tr>
    </w:tbl>
    <w:p w:rsidR="00DC214D" w:rsidRPr="00D01FE6" w:rsidRDefault="00DC214D" w:rsidP="00DC214D">
      <w:pPr>
        <w:pStyle w:val="a4"/>
        <w:tabs>
          <w:tab w:val="left" w:pos="4417"/>
        </w:tabs>
        <w:spacing w:after="0"/>
        <w:rPr>
          <w:rFonts w:ascii="Times New Roman" w:hAnsi="Times New Roman" w:cs="Times New Roman"/>
          <w:b/>
          <w:sz w:val="28"/>
          <w:szCs w:val="28"/>
        </w:rPr>
      </w:pPr>
    </w:p>
    <w:p w:rsidR="00DC214D" w:rsidRDefault="00DC214D" w:rsidP="00DC214D">
      <w:pPr>
        <w:pStyle w:val="a4"/>
        <w:tabs>
          <w:tab w:val="left" w:pos="4417"/>
        </w:tabs>
        <w:spacing w:after="0"/>
        <w:jc w:val="center"/>
        <w:rPr>
          <w:rFonts w:ascii="Times New Roman" w:hAnsi="Times New Roman" w:cs="Times New Roman"/>
          <w:b/>
          <w:i/>
          <w:sz w:val="32"/>
          <w:szCs w:val="32"/>
        </w:rPr>
      </w:pPr>
      <w:r w:rsidRPr="00CE2C2A">
        <w:rPr>
          <w:rFonts w:ascii="Times New Roman" w:hAnsi="Times New Roman" w:cs="Times New Roman"/>
          <w:b/>
          <w:i/>
          <w:sz w:val="32"/>
          <w:szCs w:val="32"/>
        </w:rPr>
        <w:t>Тёплое время года</w:t>
      </w:r>
    </w:p>
    <w:p w:rsidR="00DC214D" w:rsidRPr="00D01FE6" w:rsidRDefault="00DC214D" w:rsidP="00DC214D">
      <w:pPr>
        <w:pStyle w:val="a4"/>
        <w:tabs>
          <w:tab w:val="left" w:pos="4417"/>
        </w:tabs>
        <w:jc w:val="center"/>
        <w:rPr>
          <w:rFonts w:ascii="Times New Roman" w:hAnsi="Times New Roman" w:cs="Times New Roman"/>
          <w:b/>
          <w:sz w:val="28"/>
          <w:szCs w:val="28"/>
        </w:rPr>
      </w:pPr>
      <w:r>
        <w:rPr>
          <w:rFonts w:ascii="Times New Roman" w:hAnsi="Times New Roman" w:cs="Times New Roman"/>
          <w:b/>
          <w:sz w:val="28"/>
          <w:szCs w:val="28"/>
        </w:rPr>
        <w:t>Ранний возраст от 2 до 3лет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Прием, игры,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r>
              <w:rPr>
                <w:rFonts w:ascii="Times New Roman" w:hAnsi="Times New Roman" w:cs="Times New Roman"/>
                <w:sz w:val="28"/>
                <w:szCs w:val="28"/>
              </w:rPr>
              <w:t>,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8.30 – 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Непосредственная образовательная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9.00 – 9.15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9.15</w:t>
            </w:r>
            <w:r w:rsidRPr="00D01FE6">
              <w:rPr>
                <w:rFonts w:ascii="Times New Roman" w:hAnsi="Times New Roman" w:cs="Times New Roman"/>
                <w:sz w:val="28"/>
                <w:szCs w:val="28"/>
              </w:rPr>
              <w:t xml:space="preserve"> - 9.30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10.20-10.30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Прогулка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ind w:left="-8" w:right="-188"/>
              <w:jc w:val="center"/>
              <w:rPr>
                <w:rFonts w:ascii="Times New Roman" w:hAnsi="Times New Roman" w:cs="Times New Roman"/>
                <w:sz w:val="28"/>
                <w:szCs w:val="28"/>
              </w:rPr>
            </w:pPr>
            <w:r w:rsidRPr="00D01FE6">
              <w:rPr>
                <w:rFonts w:ascii="Times New Roman" w:hAnsi="Times New Roman" w:cs="Times New Roman"/>
                <w:sz w:val="28"/>
                <w:szCs w:val="28"/>
              </w:rPr>
              <w:t>9.30 - 11.30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обеду, 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11.30-12.0</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12.00-15.0</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2D4D86" w:rsidRDefault="00DC214D" w:rsidP="00D45EB0">
            <w:pPr>
              <w:snapToGrid w:val="0"/>
              <w:spacing w:after="0"/>
              <w:jc w:val="center"/>
              <w:rPr>
                <w:rFonts w:ascii="Times New Roman" w:hAnsi="Times New Roman" w:cs="Times New Roman"/>
                <w:sz w:val="28"/>
                <w:szCs w:val="28"/>
              </w:rPr>
            </w:pPr>
            <w:r w:rsidRPr="002D4D86">
              <w:rPr>
                <w:rFonts w:ascii="Times New Roman" w:hAnsi="Times New Roman" w:cs="Times New Roman"/>
                <w:sz w:val="28"/>
                <w:szCs w:val="28"/>
              </w:rPr>
              <w:t>15.00-15.40</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2D4D86" w:rsidRDefault="00DC214D" w:rsidP="00D45EB0">
            <w:pPr>
              <w:snapToGrid w:val="0"/>
              <w:spacing w:after="0"/>
              <w:jc w:val="center"/>
              <w:rPr>
                <w:rFonts w:ascii="Times New Roman" w:hAnsi="Times New Roman" w:cs="Times New Roman"/>
                <w:sz w:val="28"/>
                <w:szCs w:val="28"/>
              </w:rPr>
            </w:pPr>
            <w:r w:rsidRPr="002D4D86">
              <w:rPr>
                <w:rFonts w:ascii="Times New Roman" w:hAnsi="Times New Roman" w:cs="Times New Roman"/>
                <w:sz w:val="28"/>
                <w:szCs w:val="28"/>
              </w:rPr>
              <w:t>15.40-16.00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вечерняя прогулка,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16.00-17.0</w:t>
            </w:r>
            <w:r w:rsidRPr="00D01FE6">
              <w:rPr>
                <w:rFonts w:ascii="Times New Roman" w:hAnsi="Times New Roman" w:cs="Times New Roman"/>
                <w:sz w:val="28"/>
                <w:szCs w:val="28"/>
              </w:rPr>
              <w:t>0.</w:t>
            </w:r>
          </w:p>
        </w:tc>
      </w:tr>
    </w:tbl>
    <w:p w:rsidR="00DC214D" w:rsidRPr="00CE2C2A" w:rsidRDefault="00DC214D" w:rsidP="00DC214D">
      <w:pPr>
        <w:pStyle w:val="a4"/>
        <w:tabs>
          <w:tab w:val="left" w:pos="4417"/>
        </w:tabs>
        <w:spacing w:after="0"/>
        <w:jc w:val="center"/>
        <w:rPr>
          <w:rFonts w:ascii="Times New Roman" w:hAnsi="Times New Roman" w:cs="Times New Roman"/>
          <w:b/>
          <w:i/>
          <w:sz w:val="32"/>
          <w:szCs w:val="32"/>
        </w:rPr>
      </w:pPr>
    </w:p>
    <w:p w:rsidR="00DC214D" w:rsidRDefault="00DC214D" w:rsidP="00DC214D">
      <w:pPr>
        <w:pStyle w:val="a4"/>
        <w:tabs>
          <w:tab w:val="left" w:pos="4417"/>
        </w:tabs>
        <w:spacing w:after="0"/>
        <w:jc w:val="center"/>
        <w:rPr>
          <w:rFonts w:ascii="Times New Roman" w:hAnsi="Times New Roman" w:cs="Times New Roman"/>
          <w:b/>
          <w:sz w:val="28"/>
          <w:szCs w:val="28"/>
        </w:rPr>
      </w:pPr>
    </w:p>
    <w:p w:rsidR="00DC214D" w:rsidRPr="002D17D4" w:rsidRDefault="00DC214D" w:rsidP="00DC214D">
      <w:pPr>
        <w:tabs>
          <w:tab w:val="left" w:pos="4417"/>
        </w:tabs>
        <w:jc w:val="center"/>
        <w:rPr>
          <w:rFonts w:ascii="Times New Roman" w:hAnsi="Times New Roman" w:cs="Times New Roman"/>
          <w:b/>
          <w:sz w:val="28"/>
          <w:szCs w:val="28"/>
        </w:rPr>
      </w:pPr>
      <w:r w:rsidRPr="002D17D4">
        <w:rPr>
          <w:rFonts w:ascii="Times New Roman" w:hAnsi="Times New Roman" w:cs="Times New Roman"/>
          <w:b/>
          <w:sz w:val="28"/>
          <w:szCs w:val="28"/>
        </w:rPr>
        <w:t>Младший дошкольный возраст от 3 до 4лет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Прием, игры,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r>
              <w:rPr>
                <w:rFonts w:ascii="Times New Roman" w:hAnsi="Times New Roman" w:cs="Times New Roman"/>
                <w:sz w:val="28"/>
                <w:szCs w:val="28"/>
              </w:rPr>
              <w:t>,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8.30 – 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Непосредственная образовательная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9.00 – 9.15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9.15</w:t>
            </w:r>
            <w:r w:rsidRPr="00D01FE6">
              <w:rPr>
                <w:rFonts w:ascii="Times New Roman" w:hAnsi="Times New Roman" w:cs="Times New Roman"/>
                <w:sz w:val="28"/>
                <w:szCs w:val="28"/>
              </w:rPr>
              <w:t xml:space="preserve"> - 9.30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10.20-10.30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Прогулка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ind w:left="-8" w:right="-188"/>
              <w:jc w:val="center"/>
              <w:rPr>
                <w:rFonts w:ascii="Times New Roman" w:hAnsi="Times New Roman" w:cs="Times New Roman"/>
                <w:sz w:val="28"/>
                <w:szCs w:val="28"/>
              </w:rPr>
            </w:pPr>
            <w:r w:rsidRPr="00D01FE6">
              <w:rPr>
                <w:rFonts w:ascii="Times New Roman" w:hAnsi="Times New Roman" w:cs="Times New Roman"/>
                <w:sz w:val="28"/>
                <w:szCs w:val="28"/>
              </w:rPr>
              <w:t>9.30 - 11.30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обеду, 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11.30-12.30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12.30-15.00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FC31E4" w:rsidRDefault="00DC214D" w:rsidP="00D45EB0">
            <w:pPr>
              <w:snapToGrid w:val="0"/>
              <w:spacing w:after="0"/>
              <w:jc w:val="center"/>
              <w:rPr>
                <w:rFonts w:ascii="Times New Roman" w:hAnsi="Times New Roman" w:cs="Times New Roman"/>
                <w:sz w:val="28"/>
                <w:szCs w:val="28"/>
              </w:rPr>
            </w:pPr>
            <w:r w:rsidRPr="00FC31E4">
              <w:rPr>
                <w:rFonts w:ascii="Times New Roman" w:hAnsi="Times New Roman" w:cs="Times New Roman"/>
                <w:sz w:val="28"/>
                <w:szCs w:val="28"/>
              </w:rPr>
              <w:t>15.00-15.40</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FC31E4" w:rsidRDefault="00DC214D" w:rsidP="00D45EB0">
            <w:pPr>
              <w:snapToGrid w:val="0"/>
              <w:spacing w:after="0"/>
              <w:jc w:val="center"/>
              <w:rPr>
                <w:rFonts w:ascii="Times New Roman" w:hAnsi="Times New Roman" w:cs="Times New Roman"/>
                <w:sz w:val="28"/>
                <w:szCs w:val="28"/>
              </w:rPr>
            </w:pPr>
            <w:r w:rsidRPr="00FC31E4">
              <w:rPr>
                <w:rFonts w:ascii="Times New Roman" w:hAnsi="Times New Roman" w:cs="Times New Roman"/>
                <w:sz w:val="28"/>
                <w:szCs w:val="28"/>
              </w:rPr>
              <w:t>15.40-16.00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вечерняя прогулка,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16.15-17.0</w:t>
            </w:r>
            <w:r w:rsidRPr="00D01FE6">
              <w:rPr>
                <w:rFonts w:ascii="Times New Roman" w:hAnsi="Times New Roman" w:cs="Times New Roman"/>
                <w:sz w:val="28"/>
                <w:szCs w:val="28"/>
              </w:rPr>
              <w:t>0.</w:t>
            </w:r>
          </w:p>
        </w:tc>
      </w:tr>
    </w:tbl>
    <w:p w:rsidR="00DC214D" w:rsidRDefault="00DC214D" w:rsidP="00DC214D">
      <w:pPr>
        <w:spacing w:before="240"/>
        <w:jc w:val="center"/>
        <w:rPr>
          <w:rFonts w:ascii="Times New Roman" w:hAnsi="Times New Roman" w:cs="Times New Roman"/>
          <w:b/>
          <w:sz w:val="28"/>
          <w:szCs w:val="28"/>
        </w:rPr>
      </w:pPr>
    </w:p>
    <w:p w:rsidR="00DC214D" w:rsidRPr="00D01FE6" w:rsidRDefault="00DC214D" w:rsidP="00DC214D">
      <w:pPr>
        <w:spacing w:before="240"/>
        <w:jc w:val="center"/>
        <w:rPr>
          <w:rFonts w:ascii="Times New Roman" w:hAnsi="Times New Roman" w:cs="Times New Roman"/>
          <w:b/>
          <w:sz w:val="28"/>
          <w:szCs w:val="28"/>
        </w:rPr>
      </w:pPr>
      <w:r w:rsidRPr="00D01FE6">
        <w:rPr>
          <w:rFonts w:ascii="Times New Roman" w:hAnsi="Times New Roman" w:cs="Times New Roman"/>
          <w:b/>
          <w:sz w:val="28"/>
          <w:szCs w:val="28"/>
        </w:rPr>
        <w:t>Средний дошкольный возраст</w:t>
      </w:r>
      <w:r>
        <w:rPr>
          <w:rFonts w:ascii="Times New Roman" w:hAnsi="Times New Roman" w:cs="Times New Roman"/>
          <w:b/>
          <w:sz w:val="28"/>
          <w:szCs w:val="28"/>
        </w:rPr>
        <w:t xml:space="preserve"> от 4до 5 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Прием, игры,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r>
              <w:rPr>
                <w:rFonts w:ascii="Times New Roman" w:hAnsi="Times New Roman" w:cs="Times New Roman"/>
                <w:sz w:val="28"/>
                <w:szCs w:val="28"/>
              </w:rPr>
              <w:t>,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8.30 – 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Непосредственная образовательная</w:t>
            </w:r>
            <w:r w:rsidRPr="00D01FE6">
              <w:rPr>
                <w:rFonts w:ascii="Times New Roman" w:hAnsi="Times New Roman" w:cs="Times New Roman"/>
                <w:sz w:val="28"/>
                <w:szCs w:val="28"/>
              </w:rPr>
              <w:t xml:space="preserve">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 xml:space="preserve">9.00 - </w:t>
            </w:r>
            <w:r w:rsidRPr="00D01FE6">
              <w:rPr>
                <w:rFonts w:ascii="Times New Roman" w:hAnsi="Times New Roman" w:cs="Times New Roman"/>
                <w:sz w:val="28"/>
                <w:szCs w:val="28"/>
              </w:rPr>
              <w:t>9.30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w:t>
            </w:r>
          </w:p>
        </w:tc>
        <w:tc>
          <w:tcPr>
            <w:tcW w:w="2693" w:type="dxa"/>
            <w:tcBorders>
              <w:left w:val="single" w:sz="4" w:space="0" w:color="000000"/>
              <w:bottom w:val="single" w:sz="4" w:space="0" w:color="000000"/>
              <w:right w:val="single" w:sz="4" w:space="0" w:color="000000"/>
            </w:tcBorders>
          </w:tcPr>
          <w:p w:rsidR="00DC214D" w:rsidRDefault="00DC214D" w:rsidP="00D45EB0">
            <w:pPr>
              <w:tabs>
                <w:tab w:val="left" w:pos="555"/>
              </w:tabs>
              <w:snapToGrid w:val="0"/>
              <w:spacing w:after="0"/>
              <w:rPr>
                <w:rFonts w:ascii="Times New Roman" w:hAnsi="Times New Roman" w:cs="Times New Roman"/>
                <w:sz w:val="28"/>
                <w:szCs w:val="28"/>
              </w:rPr>
            </w:pPr>
            <w:r>
              <w:rPr>
                <w:rFonts w:ascii="Times New Roman" w:hAnsi="Times New Roman" w:cs="Times New Roman"/>
                <w:sz w:val="28"/>
                <w:szCs w:val="28"/>
              </w:rPr>
              <w:tab/>
              <w:t>9.30 – 9.45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10.20 – 10.30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П</w:t>
            </w:r>
            <w:r w:rsidRPr="00D01FE6">
              <w:rPr>
                <w:rFonts w:ascii="Times New Roman" w:hAnsi="Times New Roman" w:cs="Times New Roman"/>
                <w:sz w:val="28"/>
                <w:szCs w:val="28"/>
              </w:rPr>
              <w:t>рогулка (игры, наблюдения)</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9.45</w:t>
            </w:r>
            <w:r w:rsidRPr="00D01FE6">
              <w:rPr>
                <w:rFonts w:ascii="Times New Roman" w:hAnsi="Times New Roman" w:cs="Times New Roman"/>
                <w:sz w:val="28"/>
                <w:szCs w:val="28"/>
              </w:rPr>
              <w:t>-11.50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Возращение с прогулки,</w:t>
            </w:r>
            <w:r w:rsidRPr="00D01FE6">
              <w:rPr>
                <w:rFonts w:ascii="Times New Roman" w:hAnsi="Times New Roman" w:cs="Times New Roman"/>
                <w:sz w:val="28"/>
                <w:szCs w:val="28"/>
              </w:rPr>
              <w:t xml:space="preserve"> подготовка к обеду</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11.50-12.15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Обед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12.15-12.50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12.50-15.00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w:t>
            </w:r>
          </w:p>
        </w:tc>
        <w:tc>
          <w:tcPr>
            <w:tcW w:w="2693" w:type="dxa"/>
            <w:tcBorders>
              <w:left w:val="single" w:sz="4" w:space="0" w:color="000000"/>
              <w:bottom w:val="single" w:sz="4" w:space="0" w:color="000000"/>
              <w:right w:val="single" w:sz="4" w:space="0" w:color="000000"/>
            </w:tcBorders>
          </w:tcPr>
          <w:p w:rsidR="00DC214D" w:rsidRPr="00F73A87" w:rsidRDefault="00DC214D" w:rsidP="00D45EB0">
            <w:pPr>
              <w:snapToGrid w:val="0"/>
              <w:spacing w:after="0"/>
              <w:jc w:val="center"/>
              <w:rPr>
                <w:rFonts w:ascii="Times New Roman" w:hAnsi="Times New Roman" w:cs="Times New Roman"/>
                <w:sz w:val="28"/>
                <w:szCs w:val="28"/>
              </w:rPr>
            </w:pPr>
            <w:r w:rsidRPr="00F73A87">
              <w:rPr>
                <w:rFonts w:ascii="Times New Roman" w:hAnsi="Times New Roman" w:cs="Times New Roman"/>
                <w:sz w:val="28"/>
                <w:szCs w:val="28"/>
              </w:rPr>
              <w:t>15.00-15.15</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F73A87" w:rsidRDefault="00DC214D" w:rsidP="00D45EB0">
            <w:pPr>
              <w:snapToGrid w:val="0"/>
              <w:spacing w:after="0"/>
              <w:jc w:val="center"/>
              <w:rPr>
                <w:rFonts w:ascii="Times New Roman" w:hAnsi="Times New Roman" w:cs="Times New Roman"/>
                <w:sz w:val="28"/>
                <w:szCs w:val="28"/>
              </w:rPr>
            </w:pPr>
            <w:r w:rsidRPr="00F73A87">
              <w:rPr>
                <w:rFonts w:ascii="Times New Roman" w:hAnsi="Times New Roman" w:cs="Times New Roman"/>
                <w:sz w:val="28"/>
                <w:szCs w:val="28"/>
              </w:rPr>
              <w:t>15.15-15.45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F73A87" w:rsidRDefault="00DC214D" w:rsidP="00D45EB0">
            <w:pPr>
              <w:snapToGrid w:val="0"/>
              <w:spacing w:after="0"/>
              <w:jc w:val="center"/>
              <w:rPr>
                <w:rFonts w:ascii="Times New Roman" w:hAnsi="Times New Roman" w:cs="Times New Roman"/>
                <w:sz w:val="28"/>
                <w:szCs w:val="28"/>
              </w:rPr>
            </w:pPr>
            <w:r w:rsidRPr="00F73A87">
              <w:rPr>
                <w:rFonts w:ascii="Times New Roman" w:hAnsi="Times New Roman" w:cs="Times New Roman"/>
                <w:sz w:val="28"/>
                <w:szCs w:val="28"/>
              </w:rPr>
              <w:t>15.45-16.0</w:t>
            </w:r>
            <w:r>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Прогулка,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16.00-17.0</w:t>
            </w:r>
            <w:r w:rsidRPr="00D01FE6">
              <w:rPr>
                <w:rFonts w:ascii="Times New Roman" w:hAnsi="Times New Roman" w:cs="Times New Roman"/>
                <w:sz w:val="28"/>
                <w:szCs w:val="28"/>
              </w:rPr>
              <w:t>0</w:t>
            </w:r>
          </w:p>
        </w:tc>
      </w:tr>
    </w:tbl>
    <w:p w:rsidR="00DC214D" w:rsidRDefault="00DC214D" w:rsidP="00DC214D">
      <w:pPr>
        <w:spacing w:before="240" w:after="0"/>
        <w:rPr>
          <w:rFonts w:ascii="Times New Roman" w:hAnsi="Times New Roman" w:cs="Times New Roman"/>
          <w:b/>
          <w:bCs/>
          <w:sz w:val="28"/>
          <w:szCs w:val="28"/>
        </w:rPr>
      </w:pPr>
    </w:p>
    <w:p w:rsidR="00DC214D" w:rsidRDefault="00DC214D" w:rsidP="00DC214D">
      <w:pPr>
        <w:spacing w:before="240"/>
        <w:jc w:val="center"/>
        <w:rPr>
          <w:rFonts w:ascii="Times New Roman" w:hAnsi="Times New Roman" w:cs="Times New Roman"/>
          <w:b/>
          <w:bCs/>
          <w:sz w:val="28"/>
          <w:szCs w:val="28"/>
        </w:rPr>
      </w:pPr>
    </w:p>
    <w:p w:rsidR="00DC214D" w:rsidRPr="00D01FE6" w:rsidRDefault="00DC214D" w:rsidP="00DC214D">
      <w:pPr>
        <w:spacing w:before="240"/>
        <w:jc w:val="center"/>
        <w:rPr>
          <w:rFonts w:ascii="Times New Roman" w:hAnsi="Times New Roman" w:cs="Times New Roman"/>
          <w:b/>
          <w:bCs/>
          <w:sz w:val="28"/>
          <w:szCs w:val="28"/>
        </w:rPr>
      </w:pPr>
      <w:r w:rsidRPr="00D01FE6">
        <w:rPr>
          <w:rFonts w:ascii="Times New Roman" w:hAnsi="Times New Roman" w:cs="Times New Roman"/>
          <w:b/>
          <w:bCs/>
          <w:sz w:val="28"/>
          <w:szCs w:val="28"/>
        </w:rPr>
        <w:lastRenderedPageBreak/>
        <w:t>Старший  дошкольный возраст</w:t>
      </w:r>
      <w:r>
        <w:rPr>
          <w:rFonts w:ascii="Times New Roman" w:hAnsi="Times New Roman" w:cs="Times New Roman"/>
          <w:b/>
          <w:bCs/>
          <w:sz w:val="28"/>
          <w:szCs w:val="28"/>
        </w:rPr>
        <w:t xml:space="preserve"> от 5 до 6 лет</w:t>
      </w:r>
    </w:p>
    <w:tbl>
      <w:tblPr>
        <w:tblW w:w="12899" w:type="dxa"/>
        <w:tblInd w:w="108" w:type="dxa"/>
        <w:tblLayout w:type="fixed"/>
        <w:tblLook w:val="0000"/>
      </w:tblPr>
      <w:tblGrid>
        <w:gridCol w:w="709"/>
        <w:gridCol w:w="6804"/>
        <w:gridCol w:w="2693"/>
        <w:gridCol w:w="2693"/>
      </w:tblGrid>
      <w:tr w:rsidR="00DC214D" w:rsidRPr="00D01FE6" w:rsidTr="00D45EB0">
        <w:trPr>
          <w:gridAfter w:val="1"/>
          <w:wAfter w:w="2693" w:type="dxa"/>
        </w:trPr>
        <w:tc>
          <w:tcPr>
            <w:tcW w:w="709"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Время</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Default="00DC214D" w:rsidP="00D45EB0">
            <w:pPr>
              <w:snapToGrid w:val="0"/>
              <w:spacing w:after="0"/>
              <w:rPr>
                <w:rFonts w:ascii="Times New Roman" w:hAnsi="Times New Roman" w:cs="Times New Roman"/>
                <w:sz w:val="28"/>
                <w:szCs w:val="28"/>
              </w:rPr>
            </w:pPr>
            <w:r>
              <w:rPr>
                <w:rFonts w:ascii="Times New Roman" w:hAnsi="Times New Roman" w:cs="Times New Roman"/>
                <w:sz w:val="28"/>
                <w:szCs w:val="28"/>
              </w:rPr>
              <w:t xml:space="preserve">Прием </w:t>
            </w:r>
            <w:r w:rsidRPr="00D01FE6">
              <w:rPr>
                <w:rFonts w:ascii="Times New Roman" w:hAnsi="Times New Roman" w:cs="Times New Roman"/>
                <w:sz w:val="28"/>
                <w:szCs w:val="28"/>
              </w:rPr>
              <w:t xml:space="preserve">, игры, дежурство, утренняя </w:t>
            </w:r>
          </w:p>
          <w:p w:rsidR="00DC214D" w:rsidRPr="00D01FE6" w:rsidRDefault="00DC214D" w:rsidP="00D45EB0">
            <w:pPr>
              <w:snapToGrid w:val="0"/>
              <w:spacing w:after="0"/>
              <w:rPr>
                <w:rFonts w:ascii="Times New Roman" w:hAnsi="Times New Roman" w:cs="Times New Roman"/>
                <w:sz w:val="28"/>
                <w:szCs w:val="28"/>
              </w:rPr>
            </w:pPr>
            <w:r w:rsidRPr="00D01FE6">
              <w:rPr>
                <w:rFonts w:ascii="Times New Roman" w:hAnsi="Times New Roman" w:cs="Times New Roman"/>
                <w:sz w:val="28"/>
                <w:szCs w:val="28"/>
              </w:rPr>
              <w:t>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r>
              <w:rPr>
                <w:rFonts w:ascii="Times New Roman" w:hAnsi="Times New Roman" w:cs="Times New Roman"/>
                <w:sz w:val="28"/>
                <w:szCs w:val="28"/>
              </w:rPr>
              <w:t>,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8.30 – 9.0</w:t>
            </w:r>
            <w:r w:rsidRPr="00D01FE6">
              <w:rPr>
                <w:rFonts w:ascii="Times New Roman" w:hAnsi="Times New Roman" w:cs="Times New Roman"/>
                <w:sz w:val="28"/>
                <w:szCs w:val="28"/>
              </w:rPr>
              <w:t>5</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Непосредственная образовательная</w:t>
            </w:r>
            <w:r w:rsidRPr="00D01FE6">
              <w:rPr>
                <w:rFonts w:ascii="Times New Roman" w:hAnsi="Times New Roman" w:cs="Times New Roman"/>
                <w:sz w:val="28"/>
                <w:szCs w:val="28"/>
              </w:rPr>
              <w:t xml:space="preserve">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9.0</w:t>
            </w:r>
            <w:r w:rsidRPr="00D01FE6">
              <w:rPr>
                <w:rFonts w:ascii="Times New Roman" w:hAnsi="Times New Roman" w:cs="Times New Roman"/>
                <w:sz w:val="28"/>
                <w:szCs w:val="28"/>
              </w:rPr>
              <w:t>5-9.30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прогулке</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9.30 - 9.45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Pr="00D01FE6" w:rsidRDefault="00DC214D" w:rsidP="00D45EB0">
            <w:pPr>
              <w:snapToGrid w:val="0"/>
              <w:spacing w:after="0"/>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 xml:space="preserve">        10.20 - 10.30</w:t>
            </w:r>
          </w:p>
        </w:tc>
        <w:tc>
          <w:tcPr>
            <w:tcW w:w="2693" w:type="dxa"/>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10.20-10.30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Прогулка, наблюдения</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9.45-11.50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Возращение с прогулки</w:t>
            </w:r>
            <w:r>
              <w:rPr>
                <w:rFonts w:ascii="Times New Roman" w:hAnsi="Times New Roman" w:cs="Times New Roman"/>
                <w:sz w:val="28"/>
                <w:szCs w:val="28"/>
              </w:rPr>
              <w:t>,</w:t>
            </w:r>
            <w:r w:rsidRPr="00D01FE6">
              <w:rPr>
                <w:rFonts w:ascii="Times New Roman" w:hAnsi="Times New Roman" w:cs="Times New Roman"/>
                <w:sz w:val="28"/>
                <w:szCs w:val="28"/>
              </w:rPr>
              <w:t xml:space="preserve">  подготовка к обеду</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r w:rsidRPr="00D01FE6">
              <w:rPr>
                <w:rFonts w:ascii="Times New Roman" w:hAnsi="Times New Roman" w:cs="Times New Roman"/>
                <w:sz w:val="28"/>
                <w:szCs w:val="28"/>
              </w:rPr>
              <w:t>5</w:t>
            </w:r>
            <w:r>
              <w:rPr>
                <w:rFonts w:ascii="Times New Roman" w:hAnsi="Times New Roman" w:cs="Times New Roman"/>
                <w:sz w:val="28"/>
                <w:szCs w:val="28"/>
              </w:rPr>
              <w:t>0-12.15</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О</w:t>
            </w:r>
            <w:r w:rsidRPr="00D01FE6">
              <w:rPr>
                <w:rFonts w:ascii="Times New Roman" w:hAnsi="Times New Roman" w:cs="Times New Roman"/>
                <w:sz w:val="28"/>
                <w:szCs w:val="28"/>
              </w:rPr>
              <w:t>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12.15-12.5</w:t>
            </w:r>
            <w:r w:rsidRPr="00D01FE6">
              <w:rPr>
                <w:rFonts w:ascii="Times New Roman" w:hAnsi="Times New Roman" w:cs="Times New Roman"/>
                <w:sz w:val="28"/>
                <w:szCs w:val="28"/>
              </w:rPr>
              <w:t>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12.5</w:t>
            </w:r>
            <w:r w:rsidRPr="00D01FE6">
              <w:rPr>
                <w:rFonts w:ascii="Times New Roman" w:hAnsi="Times New Roman" w:cs="Times New Roman"/>
                <w:sz w:val="28"/>
                <w:szCs w:val="28"/>
              </w:rPr>
              <w:t>0-15.00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w:t>
            </w:r>
          </w:p>
        </w:tc>
        <w:tc>
          <w:tcPr>
            <w:tcW w:w="2693" w:type="dxa"/>
            <w:tcBorders>
              <w:left w:val="single" w:sz="4" w:space="0" w:color="000000"/>
              <w:bottom w:val="single" w:sz="4" w:space="0" w:color="000000"/>
              <w:right w:val="single" w:sz="4" w:space="0" w:color="000000"/>
            </w:tcBorders>
          </w:tcPr>
          <w:p w:rsidR="00DC214D" w:rsidRPr="0061204B"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15.00-15.15</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61204B"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15.15-15</w:t>
            </w:r>
            <w:r w:rsidRPr="0061204B">
              <w:rPr>
                <w:rFonts w:ascii="Times New Roman" w:hAnsi="Times New Roman" w:cs="Times New Roman"/>
                <w:sz w:val="28"/>
                <w:szCs w:val="28"/>
              </w:rPr>
              <w:t>.4</w:t>
            </w:r>
            <w:r>
              <w:rPr>
                <w:rFonts w:ascii="Times New Roman" w:hAnsi="Times New Roman" w:cs="Times New Roman"/>
                <w:sz w:val="28"/>
                <w:szCs w:val="28"/>
              </w:rPr>
              <w:t>5</w:t>
            </w:r>
          </w:p>
        </w:tc>
      </w:tr>
      <w:tr w:rsidR="00DC214D" w:rsidRPr="00D01FE6" w:rsidTr="00D45EB0">
        <w:trPr>
          <w:gridAfter w:val="1"/>
          <w:wAfter w:w="2693" w:type="dxa"/>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61204B"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15.45</w:t>
            </w:r>
            <w:r w:rsidRPr="0061204B">
              <w:rPr>
                <w:rFonts w:ascii="Times New Roman" w:hAnsi="Times New Roman" w:cs="Times New Roman"/>
                <w:sz w:val="28"/>
                <w:szCs w:val="28"/>
              </w:rPr>
              <w:t>-16.00</w:t>
            </w:r>
          </w:p>
        </w:tc>
      </w:tr>
      <w:tr w:rsidR="00DC214D" w:rsidRPr="00D01FE6" w:rsidTr="00D45EB0">
        <w:trPr>
          <w:gridAfter w:val="1"/>
          <w:wAfter w:w="2693" w:type="dxa"/>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вечерняя прогулка,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16.00-17.0</w:t>
            </w:r>
            <w:r w:rsidRPr="00D01FE6">
              <w:rPr>
                <w:rFonts w:ascii="Times New Roman" w:hAnsi="Times New Roman" w:cs="Times New Roman"/>
                <w:sz w:val="28"/>
                <w:szCs w:val="28"/>
              </w:rPr>
              <w:t>0</w:t>
            </w:r>
          </w:p>
        </w:tc>
      </w:tr>
    </w:tbl>
    <w:p w:rsidR="00DC214D" w:rsidRPr="00D01FE6" w:rsidRDefault="00DC214D" w:rsidP="00DC214D">
      <w:pPr>
        <w:spacing w:before="240"/>
        <w:jc w:val="center"/>
        <w:rPr>
          <w:rFonts w:ascii="Times New Roman" w:hAnsi="Times New Roman" w:cs="Times New Roman"/>
          <w:b/>
          <w:bCs/>
          <w:sz w:val="28"/>
          <w:szCs w:val="28"/>
        </w:rPr>
      </w:pPr>
      <w:r w:rsidRPr="00D01FE6">
        <w:rPr>
          <w:rFonts w:ascii="Times New Roman" w:hAnsi="Times New Roman" w:cs="Times New Roman"/>
          <w:b/>
          <w:bCs/>
          <w:sz w:val="28"/>
          <w:szCs w:val="28"/>
        </w:rPr>
        <w:t>Подготовительный возраст</w:t>
      </w:r>
      <w:r>
        <w:rPr>
          <w:rFonts w:ascii="Times New Roman" w:hAnsi="Times New Roman" w:cs="Times New Roman"/>
          <w:b/>
          <w:bCs/>
          <w:sz w:val="28"/>
          <w:szCs w:val="28"/>
        </w:rPr>
        <w:t xml:space="preserve"> от 6до 7 лет</w:t>
      </w:r>
    </w:p>
    <w:tbl>
      <w:tblPr>
        <w:tblW w:w="10206" w:type="dxa"/>
        <w:tblInd w:w="108" w:type="dxa"/>
        <w:tblLayout w:type="fixed"/>
        <w:tblLook w:val="0000"/>
      </w:tblPr>
      <w:tblGrid>
        <w:gridCol w:w="709"/>
        <w:gridCol w:w="6804"/>
        <w:gridCol w:w="2693"/>
      </w:tblGrid>
      <w:tr w:rsidR="00DC214D" w:rsidRPr="00D01FE6" w:rsidTr="00D45EB0">
        <w:tc>
          <w:tcPr>
            <w:tcW w:w="709"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 п/п</w:t>
            </w:r>
          </w:p>
        </w:tc>
        <w:tc>
          <w:tcPr>
            <w:tcW w:w="6804" w:type="dxa"/>
            <w:tcBorders>
              <w:top w:val="single" w:sz="4" w:space="0" w:color="000000"/>
              <w:left w:val="single" w:sz="4" w:space="0" w:color="000000"/>
              <w:bottom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Примерный режим дня</w:t>
            </w:r>
          </w:p>
        </w:tc>
        <w:tc>
          <w:tcPr>
            <w:tcW w:w="2693" w:type="dxa"/>
            <w:tcBorders>
              <w:top w:val="single" w:sz="4" w:space="0" w:color="000000"/>
              <w:left w:val="single" w:sz="4" w:space="0" w:color="000000"/>
              <w:bottom w:val="single" w:sz="4" w:space="0" w:color="000000"/>
              <w:right w:val="single" w:sz="4" w:space="0" w:color="000000"/>
            </w:tcBorders>
          </w:tcPr>
          <w:p w:rsidR="00DC214D" w:rsidRPr="000A20B1" w:rsidRDefault="00DC214D" w:rsidP="00D45EB0">
            <w:pPr>
              <w:snapToGrid w:val="0"/>
              <w:spacing w:after="0"/>
              <w:jc w:val="center"/>
              <w:rPr>
                <w:rFonts w:ascii="Times New Roman" w:hAnsi="Times New Roman" w:cs="Times New Roman"/>
                <w:i/>
                <w:sz w:val="28"/>
                <w:szCs w:val="28"/>
              </w:rPr>
            </w:pPr>
            <w:r w:rsidRPr="000A20B1">
              <w:rPr>
                <w:rFonts w:ascii="Times New Roman" w:hAnsi="Times New Roman" w:cs="Times New Roman"/>
                <w:i/>
                <w:sz w:val="28"/>
                <w:szCs w:val="28"/>
              </w:rPr>
              <w:t>Время</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w:t>
            </w:r>
          </w:p>
        </w:tc>
        <w:tc>
          <w:tcPr>
            <w:tcW w:w="6804" w:type="dxa"/>
            <w:tcBorders>
              <w:left w:val="single" w:sz="4" w:space="0" w:color="000000"/>
              <w:bottom w:val="single" w:sz="4" w:space="0" w:color="000000"/>
            </w:tcBorders>
          </w:tcPr>
          <w:p w:rsidR="00DC214D" w:rsidRPr="00D01FE6" w:rsidRDefault="00DC214D" w:rsidP="00D45EB0">
            <w:pPr>
              <w:snapToGrid w:val="0"/>
              <w:spacing w:after="0"/>
              <w:rPr>
                <w:rFonts w:ascii="Times New Roman" w:hAnsi="Times New Roman" w:cs="Times New Roman"/>
                <w:sz w:val="28"/>
                <w:szCs w:val="28"/>
              </w:rPr>
            </w:pPr>
            <w:r>
              <w:rPr>
                <w:rFonts w:ascii="Times New Roman" w:hAnsi="Times New Roman" w:cs="Times New Roman"/>
                <w:sz w:val="28"/>
                <w:szCs w:val="28"/>
              </w:rPr>
              <w:t xml:space="preserve">Прием </w:t>
            </w:r>
            <w:r w:rsidRPr="00D01FE6">
              <w:rPr>
                <w:rFonts w:ascii="Times New Roman" w:hAnsi="Times New Roman" w:cs="Times New Roman"/>
                <w:sz w:val="28"/>
                <w:szCs w:val="28"/>
              </w:rPr>
              <w:t>, игры, дежурство, утренняя гимнастика</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8.0</w:t>
            </w:r>
            <w:r w:rsidRPr="00D01FE6">
              <w:rPr>
                <w:rFonts w:ascii="Times New Roman" w:hAnsi="Times New Roman" w:cs="Times New Roman"/>
                <w:sz w:val="28"/>
                <w:szCs w:val="28"/>
              </w:rPr>
              <w:t>0 – 8.30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 завтраку, завтрак</w:t>
            </w:r>
            <w:r>
              <w:rPr>
                <w:rFonts w:ascii="Times New Roman" w:hAnsi="Times New Roman" w:cs="Times New Roman"/>
                <w:sz w:val="28"/>
                <w:szCs w:val="28"/>
              </w:rPr>
              <w:t>, подготовка к НОД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8.30 – 9.00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Непосредственная образовательная</w:t>
            </w:r>
            <w:r w:rsidRPr="00D01FE6">
              <w:rPr>
                <w:rFonts w:ascii="Times New Roman" w:hAnsi="Times New Roman" w:cs="Times New Roman"/>
                <w:sz w:val="28"/>
                <w:szCs w:val="28"/>
              </w:rPr>
              <w:t xml:space="preserve"> деятельность</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9.00-9.30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6804" w:type="dxa"/>
            <w:tcBorders>
              <w:left w:val="single" w:sz="4" w:space="0" w:color="000000"/>
              <w:bottom w:val="single" w:sz="4" w:space="0" w:color="000000"/>
            </w:tcBorders>
          </w:tcPr>
          <w:p w:rsidR="00DC214D"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Подготовка к прогулке</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9.30.9.45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Borders>
              <w:left w:val="single" w:sz="4" w:space="0" w:color="000000"/>
              <w:bottom w:val="single" w:sz="4" w:space="0" w:color="000000"/>
            </w:tcBorders>
          </w:tcPr>
          <w:p w:rsidR="00DC214D"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Второй завтрак</w:t>
            </w:r>
          </w:p>
        </w:tc>
        <w:tc>
          <w:tcPr>
            <w:tcW w:w="2693" w:type="dxa"/>
            <w:tcBorders>
              <w:left w:val="single" w:sz="4" w:space="0" w:color="000000"/>
              <w:bottom w:val="single" w:sz="4" w:space="0" w:color="000000"/>
              <w:right w:val="single" w:sz="4" w:space="0" w:color="000000"/>
            </w:tcBorders>
          </w:tcPr>
          <w:p w:rsidR="00DC214D"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10.20.10.30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Прогулка</w:t>
            </w:r>
            <w:r>
              <w:rPr>
                <w:rFonts w:ascii="Times New Roman" w:hAnsi="Times New Roman" w:cs="Times New Roman"/>
                <w:sz w:val="28"/>
                <w:szCs w:val="28"/>
              </w:rPr>
              <w:t>, наблюдения</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 xml:space="preserve">9.45 </w:t>
            </w:r>
            <w:r w:rsidRPr="00D01FE6">
              <w:rPr>
                <w:rFonts w:ascii="Times New Roman" w:hAnsi="Times New Roman" w:cs="Times New Roman"/>
                <w:sz w:val="28"/>
                <w:szCs w:val="28"/>
              </w:rPr>
              <w:t>-</w:t>
            </w:r>
            <w:r>
              <w:rPr>
                <w:rFonts w:ascii="Times New Roman" w:hAnsi="Times New Roman" w:cs="Times New Roman"/>
                <w:sz w:val="28"/>
                <w:szCs w:val="28"/>
              </w:rPr>
              <w:t xml:space="preserve"> 12.10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Возращение с прогулки</w:t>
            </w:r>
            <w:r>
              <w:rPr>
                <w:rFonts w:ascii="Times New Roman" w:hAnsi="Times New Roman" w:cs="Times New Roman"/>
                <w:sz w:val="28"/>
                <w:szCs w:val="28"/>
              </w:rPr>
              <w:t>, п</w:t>
            </w:r>
            <w:r w:rsidRPr="00D01FE6">
              <w:rPr>
                <w:rFonts w:ascii="Times New Roman" w:hAnsi="Times New Roman" w:cs="Times New Roman"/>
                <w:sz w:val="28"/>
                <w:szCs w:val="28"/>
              </w:rPr>
              <w:t>одготовка к обеду</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12.10-12.2</w:t>
            </w:r>
            <w:r w:rsidRPr="00D01FE6">
              <w:rPr>
                <w:rFonts w:ascii="Times New Roman" w:hAnsi="Times New Roman" w:cs="Times New Roman"/>
                <w:sz w:val="28"/>
                <w:szCs w:val="28"/>
              </w:rPr>
              <w:t>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Pr>
                <w:rFonts w:ascii="Times New Roman" w:hAnsi="Times New Roman" w:cs="Times New Roman"/>
                <w:sz w:val="28"/>
                <w:szCs w:val="28"/>
              </w:rPr>
              <w:t xml:space="preserve"> О</w:t>
            </w:r>
            <w:r w:rsidRPr="00D01FE6">
              <w:rPr>
                <w:rFonts w:ascii="Times New Roman" w:hAnsi="Times New Roman" w:cs="Times New Roman"/>
                <w:sz w:val="28"/>
                <w:szCs w:val="28"/>
              </w:rPr>
              <w:t>бед</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12.20-12.55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Подготовка ко сну, сон</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12.55</w:t>
            </w:r>
            <w:r w:rsidRPr="00D01FE6">
              <w:rPr>
                <w:rFonts w:ascii="Times New Roman" w:hAnsi="Times New Roman" w:cs="Times New Roman"/>
                <w:sz w:val="28"/>
                <w:szCs w:val="28"/>
              </w:rPr>
              <w:t>-15.00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Постепенный подъем</w:t>
            </w:r>
          </w:p>
        </w:tc>
        <w:tc>
          <w:tcPr>
            <w:tcW w:w="2693" w:type="dxa"/>
            <w:tcBorders>
              <w:left w:val="single" w:sz="4" w:space="0" w:color="000000"/>
              <w:bottom w:val="single" w:sz="4" w:space="0" w:color="000000"/>
              <w:right w:val="single" w:sz="4" w:space="0" w:color="000000"/>
            </w:tcBorders>
          </w:tcPr>
          <w:p w:rsidR="00DC214D" w:rsidRPr="007C1E2E" w:rsidRDefault="00DC214D" w:rsidP="00D45EB0">
            <w:pPr>
              <w:snapToGrid w:val="0"/>
              <w:spacing w:after="0"/>
              <w:jc w:val="center"/>
              <w:rPr>
                <w:rFonts w:ascii="Times New Roman" w:hAnsi="Times New Roman" w:cs="Times New Roman"/>
                <w:sz w:val="28"/>
                <w:szCs w:val="28"/>
              </w:rPr>
            </w:pPr>
            <w:r w:rsidRPr="007C1E2E">
              <w:rPr>
                <w:rFonts w:ascii="Times New Roman" w:hAnsi="Times New Roman" w:cs="Times New Roman"/>
                <w:sz w:val="28"/>
                <w:szCs w:val="28"/>
              </w:rPr>
              <w:t>15.00-15.1</w:t>
            </w:r>
            <w:r>
              <w:rPr>
                <w:rFonts w:ascii="Times New Roman" w:hAnsi="Times New Roman" w:cs="Times New Roman"/>
                <w:sz w:val="28"/>
                <w:szCs w:val="28"/>
              </w:rPr>
              <w:t>5</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Игры, самостоятельная деятельность</w:t>
            </w:r>
          </w:p>
        </w:tc>
        <w:tc>
          <w:tcPr>
            <w:tcW w:w="2693" w:type="dxa"/>
            <w:tcBorders>
              <w:left w:val="single" w:sz="4" w:space="0" w:color="000000"/>
              <w:bottom w:val="single" w:sz="4" w:space="0" w:color="000000"/>
              <w:right w:val="single" w:sz="4" w:space="0" w:color="000000"/>
            </w:tcBorders>
          </w:tcPr>
          <w:p w:rsidR="00DC214D" w:rsidRPr="007C1E2E"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15.15</w:t>
            </w:r>
            <w:r w:rsidRPr="007C1E2E">
              <w:rPr>
                <w:rFonts w:ascii="Times New Roman" w:hAnsi="Times New Roman" w:cs="Times New Roman"/>
                <w:sz w:val="28"/>
                <w:szCs w:val="28"/>
              </w:rPr>
              <w:t>-15.4</w:t>
            </w:r>
            <w:r>
              <w:rPr>
                <w:rFonts w:ascii="Times New Roman" w:hAnsi="Times New Roman" w:cs="Times New Roman"/>
                <w:sz w:val="28"/>
                <w:szCs w:val="28"/>
              </w:rPr>
              <w:t>5</w:t>
            </w:r>
          </w:p>
        </w:tc>
      </w:tr>
      <w:tr w:rsidR="00DC214D" w:rsidRPr="00D01FE6" w:rsidTr="00D45EB0">
        <w:trPr>
          <w:trHeight w:val="212"/>
        </w:trPr>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Подготовка к полднику, полдник</w:t>
            </w:r>
          </w:p>
        </w:tc>
        <w:tc>
          <w:tcPr>
            <w:tcW w:w="2693" w:type="dxa"/>
            <w:tcBorders>
              <w:left w:val="single" w:sz="4" w:space="0" w:color="000000"/>
              <w:bottom w:val="single" w:sz="4" w:space="0" w:color="000000"/>
              <w:right w:val="single" w:sz="4" w:space="0" w:color="000000"/>
            </w:tcBorders>
          </w:tcPr>
          <w:p w:rsidR="00DC214D" w:rsidRPr="007C1E2E"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15.45</w:t>
            </w:r>
            <w:r w:rsidRPr="007C1E2E">
              <w:rPr>
                <w:rFonts w:ascii="Times New Roman" w:hAnsi="Times New Roman" w:cs="Times New Roman"/>
                <w:sz w:val="28"/>
                <w:szCs w:val="28"/>
              </w:rPr>
              <w:t>-16.00</w:t>
            </w:r>
          </w:p>
        </w:tc>
      </w:tr>
      <w:tr w:rsidR="00DC214D" w:rsidRPr="00D01FE6" w:rsidTr="00D45EB0">
        <w:tc>
          <w:tcPr>
            <w:tcW w:w="709" w:type="dxa"/>
            <w:tcBorders>
              <w:left w:val="single" w:sz="4" w:space="0" w:color="000000"/>
              <w:bottom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Pr>
                <w:rFonts w:ascii="Times New Roman" w:hAnsi="Times New Roman" w:cs="Times New Roman"/>
                <w:sz w:val="28"/>
                <w:szCs w:val="28"/>
              </w:rPr>
              <w:t>13</w:t>
            </w:r>
          </w:p>
        </w:tc>
        <w:tc>
          <w:tcPr>
            <w:tcW w:w="6804" w:type="dxa"/>
            <w:tcBorders>
              <w:left w:val="single" w:sz="4" w:space="0" w:color="000000"/>
              <w:bottom w:val="single" w:sz="4" w:space="0" w:color="000000"/>
            </w:tcBorders>
          </w:tcPr>
          <w:p w:rsidR="00DC214D" w:rsidRPr="00D01FE6" w:rsidRDefault="00DC214D" w:rsidP="00D45EB0">
            <w:pPr>
              <w:snapToGrid w:val="0"/>
              <w:spacing w:after="0"/>
              <w:jc w:val="both"/>
              <w:rPr>
                <w:rFonts w:ascii="Times New Roman" w:hAnsi="Times New Roman" w:cs="Times New Roman"/>
                <w:sz w:val="28"/>
                <w:szCs w:val="28"/>
              </w:rPr>
            </w:pPr>
            <w:r w:rsidRPr="00D01FE6">
              <w:rPr>
                <w:rFonts w:ascii="Times New Roman" w:hAnsi="Times New Roman" w:cs="Times New Roman"/>
                <w:sz w:val="28"/>
                <w:szCs w:val="28"/>
              </w:rPr>
              <w:t>Вечерняя прогулка, уход детей домой</w:t>
            </w:r>
          </w:p>
        </w:tc>
        <w:tc>
          <w:tcPr>
            <w:tcW w:w="2693" w:type="dxa"/>
            <w:tcBorders>
              <w:left w:val="single" w:sz="4" w:space="0" w:color="000000"/>
              <w:bottom w:val="single" w:sz="4" w:space="0" w:color="000000"/>
              <w:right w:val="single" w:sz="4" w:space="0" w:color="000000"/>
            </w:tcBorders>
          </w:tcPr>
          <w:p w:rsidR="00DC214D" w:rsidRPr="00D01FE6" w:rsidRDefault="00DC214D" w:rsidP="00D45EB0">
            <w:pPr>
              <w:snapToGrid w:val="0"/>
              <w:spacing w:after="0"/>
              <w:jc w:val="center"/>
              <w:rPr>
                <w:rFonts w:ascii="Times New Roman" w:hAnsi="Times New Roman" w:cs="Times New Roman"/>
                <w:sz w:val="28"/>
                <w:szCs w:val="28"/>
              </w:rPr>
            </w:pPr>
            <w:r w:rsidRPr="00D01FE6">
              <w:rPr>
                <w:rFonts w:ascii="Times New Roman" w:hAnsi="Times New Roman" w:cs="Times New Roman"/>
                <w:sz w:val="28"/>
                <w:szCs w:val="28"/>
              </w:rPr>
              <w:t>16.</w:t>
            </w:r>
            <w:r>
              <w:rPr>
                <w:rFonts w:ascii="Times New Roman" w:hAnsi="Times New Roman" w:cs="Times New Roman"/>
                <w:sz w:val="28"/>
                <w:szCs w:val="28"/>
              </w:rPr>
              <w:t>00-17.0</w:t>
            </w:r>
            <w:r w:rsidRPr="00D01FE6">
              <w:rPr>
                <w:rFonts w:ascii="Times New Roman" w:hAnsi="Times New Roman" w:cs="Times New Roman"/>
                <w:sz w:val="28"/>
                <w:szCs w:val="28"/>
              </w:rPr>
              <w:t>0</w:t>
            </w:r>
          </w:p>
        </w:tc>
      </w:tr>
    </w:tbl>
    <w:p w:rsidR="00DC214D" w:rsidRDefault="00DC214D" w:rsidP="00DC214D">
      <w:pPr>
        <w:pStyle w:val="a4"/>
        <w:tabs>
          <w:tab w:val="center" w:pos="5462"/>
          <w:tab w:val="right" w:pos="10205"/>
        </w:tabs>
        <w:spacing w:before="240"/>
        <w:rPr>
          <w:rFonts w:ascii="Times New Roman" w:hAnsi="Times New Roman" w:cs="Times New Roman"/>
          <w:b/>
          <w:sz w:val="28"/>
          <w:szCs w:val="28"/>
        </w:rPr>
      </w:pPr>
    </w:p>
    <w:p w:rsidR="00DC214D" w:rsidRDefault="00DC214D" w:rsidP="00DC214D">
      <w:pPr>
        <w:pStyle w:val="a4"/>
        <w:tabs>
          <w:tab w:val="center" w:pos="5462"/>
          <w:tab w:val="right" w:pos="10205"/>
        </w:tabs>
        <w:spacing w:before="240"/>
        <w:rPr>
          <w:rFonts w:ascii="Times New Roman" w:hAnsi="Times New Roman" w:cs="Times New Roman"/>
          <w:b/>
          <w:sz w:val="28"/>
          <w:szCs w:val="28"/>
        </w:rPr>
      </w:pPr>
    </w:p>
    <w:p w:rsidR="00DC214D" w:rsidRDefault="00DC214D" w:rsidP="00DC214D">
      <w:pPr>
        <w:pStyle w:val="a4"/>
        <w:tabs>
          <w:tab w:val="center" w:pos="5462"/>
          <w:tab w:val="right" w:pos="10205"/>
        </w:tabs>
        <w:spacing w:before="240"/>
        <w:rPr>
          <w:rFonts w:ascii="Times New Roman" w:hAnsi="Times New Roman" w:cs="Times New Roman"/>
          <w:b/>
          <w:sz w:val="28"/>
          <w:szCs w:val="28"/>
        </w:rPr>
      </w:pPr>
    </w:p>
    <w:p w:rsidR="00DC214D" w:rsidRDefault="00DC214D" w:rsidP="00DC214D">
      <w:pPr>
        <w:pStyle w:val="a4"/>
        <w:tabs>
          <w:tab w:val="center" w:pos="5462"/>
          <w:tab w:val="right" w:pos="10205"/>
        </w:tabs>
        <w:spacing w:before="240"/>
        <w:rPr>
          <w:rFonts w:ascii="Times New Roman" w:hAnsi="Times New Roman" w:cs="Times New Roman"/>
          <w:b/>
          <w:sz w:val="28"/>
          <w:szCs w:val="28"/>
        </w:rPr>
      </w:pPr>
    </w:p>
    <w:p w:rsidR="00DC214D" w:rsidRDefault="00DC214D" w:rsidP="00DC214D">
      <w:pPr>
        <w:pStyle w:val="a4"/>
        <w:tabs>
          <w:tab w:val="center" w:pos="5462"/>
          <w:tab w:val="right" w:pos="10205"/>
        </w:tabs>
        <w:spacing w:before="240"/>
        <w:rPr>
          <w:rFonts w:ascii="Times New Roman" w:hAnsi="Times New Roman" w:cs="Times New Roman"/>
          <w:b/>
          <w:sz w:val="28"/>
          <w:szCs w:val="28"/>
        </w:rPr>
      </w:pPr>
      <w:r>
        <w:rPr>
          <w:rFonts w:ascii="Times New Roman" w:hAnsi="Times New Roman" w:cs="Times New Roman"/>
          <w:b/>
          <w:sz w:val="28"/>
          <w:szCs w:val="28"/>
        </w:rPr>
        <w:tab/>
      </w:r>
    </w:p>
    <w:p w:rsidR="00DC214D" w:rsidRDefault="00DC214D" w:rsidP="00DC214D">
      <w:pPr>
        <w:pStyle w:val="a4"/>
        <w:tabs>
          <w:tab w:val="center" w:pos="5462"/>
          <w:tab w:val="right" w:pos="10205"/>
        </w:tabs>
        <w:spacing w:before="240"/>
        <w:rPr>
          <w:rFonts w:ascii="Times New Roman" w:hAnsi="Times New Roman" w:cs="Times New Roman"/>
          <w:b/>
          <w:sz w:val="28"/>
          <w:szCs w:val="28"/>
        </w:rPr>
        <w:sectPr w:rsidR="00DC214D" w:rsidSect="002D6CB6">
          <w:footerReference w:type="default" r:id="rId8"/>
          <w:pgSz w:w="11906" w:h="16838"/>
          <w:pgMar w:top="568" w:right="707" w:bottom="816" w:left="1134" w:header="567" w:footer="142" w:gutter="0"/>
          <w:cols w:space="720"/>
          <w:docGrid w:linePitch="299"/>
        </w:sectPr>
      </w:pPr>
    </w:p>
    <w:tbl>
      <w:tblPr>
        <w:tblpPr w:leftFromText="180" w:rightFromText="180" w:vertAnchor="page" w:horzAnchor="margin" w:tblpY="841"/>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3"/>
        <w:gridCol w:w="2273"/>
        <w:gridCol w:w="533"/>
        <w:gridCol w:w="2365"/>
        <w:gridCol w:w="442"/>
        <w:gridCol w:w="2328"/>
        <w:gridCol w:w="479"/>
        <w:gridCol w:w="2222"/>
        <w:gridCol w:w="585"/>
        <w:gridCol w:w="2810"/>
      </w:tblGrid>
      <w:tr w:rsidR="00DC214D" w:rsidTr="00D45EB0">
        <w:trPr>
          <w:trHeight w:val="572"/>
        </w:trPr>
        <w:tc>
          <w:tcPr>
            <w:tcW w:w="15300" w:type="dxa"/>
            <w:gridSpan w:val="10"/>
          </w:tcPr>
          <w:p w:rsidR="00DC214D" w:rsidRDefault="00DC214D" w:rsidP="00D45EB0">
            <w:pPr>
              <w:spacing w:after="0" w:line="240" w:lineRule="auto"/>
              <w:ind w:left="113" w:right="113"/>
              <w:rPr>
                <w:rFonts w:ascii="Times New Roman" w:eastAsia="Times New Roman" w:hAnsi="Times New Roman" w:cs="Times New Roman"/>
                <w:b/>
                <w:sz w:val="28"/>
                <w:szCs w:val="28"/>
                <w:lang w:eastAsia="ru-RU"/>
              </w:rPr>
            </w:pPr>
          </w:p>
          <w:p w:rsidR="00DC214D" w:rsidRDefault="00DC214D" w:rsidP="00D45EB0">
            <w:pPr>
              <w:spacing w:after="0" w:line="240" w:lineRule="auto"/>
              <w:ind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Планирование непосредственно образовательной деятельностидетей на пятидневную неделю</w:t>
            </w:r>
          </w:p>
        </w:tc>
      </w:tr>
      <w:tr w:rsidR="00DC214D" w:rsidRPr="009A122D" w:rsidTr="00D45EB0">
        <w:tblPrEx>
          <w:tblLook w:val="01E0"/>
        </w:tblPrEx>
        <w:trPr>
          <w:cantSplit/>
          <w:trHeight w:val="491"/>
        </w:trPr>
        <w:tc>
          <w:tcPr>
            <w:tcW w:w="1263" w:type="dxa"/>
            <w:tcBorders>
              <w:bottom w:val="single" w:sz="4" w:space="0" w:color="auto"/>
            </w:tcBorders>
            <w:textDirection w:val="btLr"/>
          </w:tcPr>
          <w:p w:rsidR="00DC214D" w:rsidRPr="00906258" w:rsidRDefault="00DC214D" w:rsidP="00D45EB0">
            <w:pPr>
              <w:spacing w:after="0" w:line="240" w:lineRule="auto"/>
              <w:ind w:left="113" w:right="113"/>
              <w:rPr>
                <w:rFonts w:ascii="Times New Roman" w:eastAsia="Times New Roman" w:hAnsi="Times New Roman" w:cs="Times New Roman"/>
                <w:b/>
                <w:sz w:val="24"/>
                <w:szCs w:val="24"/>
                <w:lang w:eastAsia="ru-RU"/>
              </w:rPr>
            </w:pPr>
            <w:r w:rsidRPr="00906258">
              <w:rPr>
                <w:rFonts w:ascii="Times New Roman" w:eastAsia="Times New Roman" w:hAnsi="Times New Roman" w:cs="Times New Roman"/>
                <w:b/>
                <w:sz w:val="24"/>
                <w:szCs w:val="24"/>
                <w:lang w:eastAsia="ru-RU"/>
              </w:rPr>
              <w:t>Дни недели</w:t>
            </w:r>
          </w:p>
        </w:tc>
        <w:tc>
          <w:tcPr>
            <w:tcW w:w="2806" w:type="dxa"/>
            <w:gridSpan w:val="2"/>
            <w:tcBorders>
              <w:bottom w:val="single" w:sz="4" w:space="0" w:color="auto"/>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От2 до 3 лет</w:t>
            </w:r>
          </w:p>
        </w:tc>
        <w:tc>
          <w:tcPr>
            <w:tcW w:w="2807" w:type="dxa"/>
            <w:gridSpan w:val="2"/>
            <w:tcBorders>
              <w:bottom w:val="single" w:sz="4" w:space="0" w:color="auto"/>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3 до 4 лет</w:t>
            </w:r>
          </w:p>
        </w:tc>
        <w:tc>
          <w:tcPr>
            <w:tcW w:w="2807" w:type="dxa"/>
            <w:gridSpan w:val="2"/>
            <w:tcBorders>
              <w:bottom w:val="single" w:sz="4" w:space="0" w:color="auto"/>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4 до  5лет</w:t>
            </w:r>
          </w:p>
        </w:tc>
        <w:tc>
          <w:tcPr>
            <w:tcW w:w="2807" w:type="dxa"/>
            <w:gridSpan w:val="2"/>
            <w:tcBorders>
              <w:bottom w:val="single" w:sz="4" w:space="0" w:color="auto"/>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5 до 6лет</w:t>
            </w:r>
            <w:r w:rsidRPr="00BE4E0D">
              <w:rPr>
                <w:rFonts w:ascii="Times New Roman" w:eastAsia="Times New Roman" w:hAnsi="Times New Roman" w:cs="Times New Roman"/>
                <w:b/>
                <w:sz w:val="28"/>
                <w:szCs w:val="28"/>
                <w:lang w:eastAsia="ru-RU"/>
              </w:rPr>
              <w:t xml:space="preserve"> </w:t>
            </w:r>
          </w:p>
        </w:tc>
        <w:tc>
          <w:tcPr>
            <w:tcW w:w="2810" w:type="dxa"/>
            <w:tcBorders>
              <w:bottom w:val="single" w:sz="4" w:space="0" w:color="auto"/>
            </w:tcBorders>
          </w:tcPr>
          <w:p w:rsidR="00DC214D" w:rsidRPr="00BE4E0D" w:rsidRDefault="00DC214D" w:rsidP="00D45EB0">
            <w:pPr>
              <w:spacing w:after="0" w:line="240" w:lineRule="auto"/>
              <w:ind w:left="1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6 до7 лет</w:t>
            </w:r>
          </w:p>
        </w:tc>
      </w:tr>
      <w:tr w:rsidR="00DC214D" w:rsidRPr="009A122D" w:rsidTr="00D45EB0">
        <w:tblPrEx>
          <w:tblLook w:val="01E0"/>
        </w:tblPrEx>
        <w:trPr>
          <w:cantSplit/>
          <w:trHeight w:val="104"/>
        </w:trPr>
        <w:tc>
          <w:tcPr>
            <w:tcW w:w="1263" w:type="dxa"/>
            <w:tcBorders>
              <w:top w:val="single" w:sz="4" w:space="0" w:color="auto"/>
              <w:left w:val="nil"/>
              <w:bottom w:val="single" w:sz="4" w:space="0" w:color="auto"/>
              <w:right w:val="nil"/>
            </w:tcBorders>
            <w:textDirection w:val="btLr"/>
          </w:tcPr>
          <w:p w:rsidR="00DC214D" w:rsidRDefault="00DC214D" w:rsidP="00D45EB0">
            <w:pPr>
              <w:spacing w:after="0" w:line="240" w:lineRule="auto"/>
              <w:ind w:left="113" w:right="113"/>
              <w:rPr>
                <w:rFonts w:ascii="Times New Roman" w:eastAsia="Times New Roman" w:hAnsi="Times New Roman" w:cs="Times New Roman"/>
                <w:b/>
                <w:sz w:val="28"/>
                <w:szCs w:val="28"/>
                <w:lang w:eastAsia="ru-RU"/>
              </w:rPr>
            </w:pPr>
          </w:p>
          <w:p w:rsidR="00DC214D" w:rsidRDefault="00DC214D" w:rsidP="00D45EB0">
            <w:pPr>
              <w:spacing w:after="0" w:line="240" w:lineRule="auto"/>
              <w:ind w:left="113" w:right="113"/>
              <w:rPr>
                <w:rFonts w:ascii="Times New Roman" w:eastAsia="Times New Roman" w:hAnsi="Times New Roman" w:cs="Times New Roman"/>
                <w:b/>
                <w:sz w:val="28"/>
                <w:szCs w:val="28"/>
                <w:lang w:eastAsia="ru-RU"/>
              </w:rPr>
            </w:pPr>
          </w:p>
          <w:p w:rsidR="00DC214D" w:rsidRDefault="00DC214D" w:rsidP="00D45EB0">
            <w:pPr>
              <w:spacing w:after="0" w:line="240" w:lineRule="auto"/>
              <w:ind w:left="113" w:right="113"/>
              <w:rPr>
                <w:rFonts w:ascii="Times New Roman" w:eastAsia="Times New Roman" w:hAnsi="Times New Roman" w:cs="Times New Roman"/>
                <w:b/>
                <w:sz w:val="28"/>
                <w:szCs w:val="28"/>
                <w:lang w:eastAsia="ru-RU"/>
              </w:rPr>
            </w:pPr>
          </w:p>
          <w:p w:rsidR="00DC214D" w:rsidRPr="00BE4E0D" w:rsidRDefault="00DC214D" w:rsidP="00D45EB0">
            <w:pPr>
              <w:spacing w:after="0" w:line="240" w:lineRule="auto"/>
              <w:ind w:left="113" w:right="113"/>
              <w:rPr>
                <w:rFonts w:ascii="Times New Roman" w:eastAsia="Times New Roman" w:hAnsi="Times New Roman" w:cs="Times New Roman"/>
                <w:b/>
                <w:sz w:val="28"/>
                <w:szCs w:val="28"/>
                <w:lang w:eastAsia="ru-RU"/>
              </w:rPr>
            </w:pPr>
          </w:p>
        </w:tc>
        <w:tc>
          <w:tcPr>
            <w:tcW w:w="2273" w:type="dxa"/>
            <w:tcBorders>
              <w:top w:val="single" w:sz="4" w:space="0" w:color="auto"/>
              <w:left w:val="nil"/>
              <w:bottom w:val="single" w:sz="4" w:space="0" w:color="auto"/>
              <w:right w:val="nil"/>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p>
        </w:tc>
        <w:tc>
          <w:tcPr>
            <w:tcW w:w="2898" w:type="dxa"/>
            <w:gridSpan w:val="2"/>
            <w:tcBorders>
              <w:top w:val="single" w:sz="4" w:space="0" w:color="auto"/>
              <w:left w:val="nil"/>
              <w:bottom w:val="single" w:sz="4" w:space="0" w:color="auto"/>
              <w:right w:val="nil"/>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p>
        </w:tc>
        <w:tc>
          <w:tcPr>
            <w:tcW w:w="2770" w:type="dxa"/>
            <w:gridSpan w:val="2"/>
            <w:tcBorders>
              <w:top w:val="single" w:sz="4" w:space="0" w:color="auto"/>
              <w:left w:val="nil"/>
              <w:bottom w:val="single" w:sz="4" w:space="0" w:color="auto"/>
              <w:right w:val="nil"/>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p>
        </w:tc>
        <w:tc>
          <w:tcPr>
            <w:tcW w:w="2701" w:type="dxa"/>
            <w:gridSpan w:val="2"/>
            <w:tcBorders>
              <w:top w:val="single" w:sz="4" w:space="0" w:color="auto"/>
              <w:left w:val="nil"/>
              <w:bottom w:val="single" w:sz="4" w:space="0" w:color="auto"/>
              <w:right w:val="nil"/>
            </w:tcBorders>
          </w:tcPr>
          <w:p w:rsidR="00DC214D" w:rsidRPr="00BE4E0D" w:rsidRDefault="00DC214D" w:rsidP="00D45EB0">
            <w:pPr>
              <w:spacing w:after="0" w:line="240" w:lineRule="auto"/>
              <w:jc w:val="center"/>
              <w:rPr>
                <w:rFonts w:ascii="Times New Roman" w:eastAsia="Times New Roman" w:hAnsi="Times New Roman" w:cs="Times New Roman"/>
                <w:b/>
                <w:sz w:val="28"/>
                <w:szCs w:val="28"/>
                <w:lang w:eastAsia="ru-RU"/>
              </w:rPr>
            </w:pPr>
          </w:p>
        </w:tc>
        <w:tc>
          <w:tcPr>
            <w:tcW w:w="3395" w:type="dxa"/>
            <w:gridSpan w:val="2"/>
            <w:tcBorders>
              <w:top w:val="single" w:sz="4" w:space="0" w:color="auto"/>
              <w:left w:val="nil"/>
              <w:bottom w:val="single" w:sz="4" w:space="0" w:color="auto"/>
              <w:right w:val="nil"/>
            </w:tcBorders>
          </w:tcPr>
          <w:p w:rsidR="00DC214D" w:rsidRPr="00BE4E0D" w:rsidRDefault="00DC214D" w:rsidP="00D45EB0">
            <w:pPr>
              <w:spacing w:after="0" w:line="240" w:lineRule="auto"/>
              <w:ind w:left="16"/>
              <w:jc w:val="center"/>
              <w:rPr>
                <w:rFonts w:ascii="Times New Roman" w:eastAsia="Times New Roman" w:hAnsi="Times New Roman" w:cs="Times New Roman"/>
                <w:b/>
                <w:sz w:val="28"/>
                <w:szCs w:val="28"/>
                <w:lang w:eastAsia="ru-RU"/>
              </w:rPr>
            </w:pPr>
          </w:p>
        </w:tc>
      </w:tr>
      <w:tr w:rsidR="00DC214D" w:rsidRPr="009A122D" w:rsidTr="00D45EB0">
        <w:tblPrEx>
          <w:tblLook w:val="01E0"/>
        </w:tblPrEx>
        <w:trPr>
          <w:cantSplit/>
          <w:trHeight w:val="2476"/>
        </w:trPr>
        <w:tc>
          <w:tcPr>
            <w:tcW w:w="1263" w:type="dxa"/>
            <w:tcBorders>
              <w:top w:val="single" w:sz="4" w:space="0" w:color="auto"/>
            </w:tcBorders>
            <w:textDirection w:val="btLr"/>
          </w:tcPr>
          <w:p w:rsidR="00DC214D" w:rsidRPr="00906258" w:rsidRDefault="00DC214D" w:rsidP="00D45EB0">
            <w:pPr>
              <w:spacing w:after="0" w:line="240" w:lineRule="auto"/>
              <w:ind w:left="113" w:right="113"/>
              <w:jc w:val="center"/>
              <w:rPr>
                <w:rFonts w:ascii="Times New Roman" w:eastAsia="Times New Roman" w:hAnsi="Times New Roman" w:cs="Times New Roman"/>
                <w:b/>
                <w:sz w:val="24"/>
                <w:szCs w:val="24"/>
                <w:lang w:eastAsia="ru-RU"/>
              </w:rPr>
            </w:pPr>
            <w:r w:rsidRPr="00906258">
              <w:rPr>
                <w:rFonts w:ascii="Times New Roman" w:eastAsia="Times New Roman" w:hAnsi="Times New Roman" w:cs="Times New Roman"/>
                <w:b/>
                <w:sz w:val="24"/>
                <w:szCs w:val="24"/>
                <w:lang w:eastAsia="ru-RU"/>
              </w:rPr>
              <w:t>Понедельник</w:t>
            </w:r>
          </w:p>
        </w:tc>
        <w:tc>
          <w:tcPr>
            <w:tcW w:w="2806" w:type="dxa"/>
            <w:gridSpan w:val="2"/>
            <w:tcBorders>
              <w:top w:val="single" w:sz="4" w:space="0" w:color="auto"/>
            </w:tcBorders>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9.30-9.40.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Познание:  ФЦКМ, расширение кругозора</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9.50-10.00.  Музыкальное</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Borders>
              <w:top w:val="single" w:sz="4" w:space="0" w:color="auto"/>
            </w:tcBorders>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9.20.-9.3</w:t>
            </w:r>
            <w:r w:rsidRPr="00DF23E1">
              <w:rPr>
                <w:rFonts w:ascii="Times New Roman" w:eastAsia="Times New Roman" w:hAnsi="Times New Roman" w:cs="Times New Roman"/>
                <w:sz w:val="24"/>
                <w:szCs w:val="24"/>
                <w:lang w:eastAsia="ru-RU"/>
              </w:rPr>
              <w:t>5.</w:t>
            </w:r>
          </w:p>
          <w:p w:rsidR="00DC214D" w:rsidRPr="00DF23E1" w:rsidRDefault="00DC214D" w:rsidP="00D45EB0">
            <w:pPr>
              <w:spacing w:after="0" w:line="240" w:lineRule="auto"/>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Познание:ФЦКМ, расширение кругозора</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w:t>
            </w:r>
            <w:r w:rsidRPr="00DF23E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F23E1">
              <w:rPr>
                <w:rFonts w:ascii="Times New Roman" w:eastAsia="Times New Roman" w:hAnsi="Times New Roman" w:cs="Times New Roman"/>
                <w:sz w:val="24"/>
                <w:szCs w:val="24"/>
                <w:lang w:eastAsia="ru-RU"/>
              </w:rPr>
              <w:t>.  Музыкальное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Borders>
              <w:top w:val="single" w:sz="4" w:space="0" w:color="auto"/>
            </w:tcBorders>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9.10-9.40.</w:t>
            </w:r>
          </w:p>
          <w:p w:rsidR="00DC214D" w:rsidRPr="00DF23E1" w:rsidRDefault="00DC214D" w:rsidP="00D45EB0">
            <w:pPr>
              <w:spacing w:after="0" w:line="240" w:lineRule="auto"/>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Познание:  ФЦКМ, расширение кругозо</w:t>
            </w:r>
            <w:r>
              <w:rPr>
                <w:rFonts w:ascii="Times New Roman" w:eastAsia="Times New Roman" w:hAnsi="Times New Roman" w:cs="Times New Roman"/>
                <w:sz w:val="24"/>
                <w:szCs w:val="24"/>
                <w:lang w:eastAsia="ru-RU"/>
              </w:rPr>
              <w:t>р</w:t>
            </w:r>
            <w:r w:rsidRPr="00DF23E1">
              <w:rPr>
                <w:rFonts w:ascii="Times New Roman" w:eastAsia="Times New Roman" w:hAnsi="Times New Roman" w:cs="Times New Roman"/>
                <w:sz w:val="24"/>
                <w:szCs w:val="24"/>
                <w:lang w:eastAsia="ru-RU"/>
              </w:rPr>
              <w:t>а</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w:t>
            </w:r>
            <w:r w:rsidRPr="00DF23E1">
              <w:rPr>
                <w:rFonts w:ascii="Times New Roman" w:eastAsia="Times New Roman" w:hAnsi="Times New Roman" w:cs="Times New Roman"/>
                <w:sz w:val="24"/>
                <w:szCs w:val="24"/>
                <w:lang w:eastAsia="ru-RU"/>
              </w:rPr>
              <w:t>0.  Музыкальное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10.40 -11.00</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Физическая культура</w:t>
            </w:r>
            <w:r>
              <w:rPr>
                <w:rFonts w:ascii="Times New Roman" w:eastAsia="Times New Roman" w:hAnsi="Times New Roman" w:cs="Times New Roman"/>
                <w:sz w:val="24"/>
                <w:szCs w:val="24"/>
                <w:lang w:eastAsia="ru-RU"/>
              </w:rPr>
              <w:t xml:space="preserve">(на прогулке) </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Borders>
              <w:top w:val="single" w:sz="4" w:space="0" w:color="auto"/>
            </w:tcBorders>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9.00-9.25</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Познание: ФКЦМ, расширение кругозора:</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9.50-10.15</w:t>
            </w:r>
            <w:r w:rsidRPr="00DF23E1">
              <w:rPr>
                <w:rFonts w:ascii="Times New Roman" w:eastAsia="Times New Roman" w:hAnsi="Times New Roman" w:cs="Times New Roman"/>
                <w:sz w:val="24"/>
                <w:szCs w:val="24"/>
                <w:lang w:eastAsia="ru-RU"/>
              </w:rPr>
              <w:t>.  Музыкальное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10.40-11.25</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Физическая культура</w:t>
            </w:r>
            <w:r>
              <w:rPr>
                <w:rFonts w:ascii="Times New Roman" w:eastAsia="Times New Roman" w:hAnsi="Times New Roman" w:cs="Times New Roman"/>
                <w:sz w:val="24"/>
                <w:szCs w:val="24"/>
                <w:lang w:eastAsia="ru-RU"/>
              </w:rPr>
              <w:t xml:space="preserve">(на прогулке) </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c>
          <w:tcPr>
            <w:tcW w:w="2810" w:type="dxa"/>
            <w:tcBorders>
              <w:top w:val="single" w:sz="4" w:space="0" w:color="auto"/>
            </w:tcBorders>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9.00-9.30</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Познание:  ФЦКМ, расширение кругозора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9.50-10.2</w:t>
            </w:r>
            <w:r w:rsidRPr="00DF23E1">
              <w:rPr>
                <w:rFonts w:ascii="Times New Roman" w:eastAsia="Times New Roman" w:hAnsi="Times New Roman" w:cs="Times New Roman"/>
                <w:sz w:val="24"/>
                <w:szCs w:val="24"/>
                <w:lang w:eastAsia="ru-RU"/>
              </w:rPr>
              <w:t>0.  Музыкальное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10.40 -11.10</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Физическая культура</w:t>
            </w:r>
            <w:r>
              <w:rPr>
                <w:rFonts w:ascii="Times New Roman" w:eastAsia="Times New Roman" w:hAnsi="Times New Roman" w:cs="Times New Roman"/>
                <w:sz w:val="24"/>
                <w:szCs w:val="24"/>
                <w:lang w:eastAsia="ru-RU"/>
              </w:rPr>
              <w:t xml:space="preserve">(на прогулке) </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r>
      <w:tr w:rsidR="00DC214D" w:rsidRPr="009A122D" w:rsidTr="00D45EB0">
        <w:tblPrEx>
          <w:tblLook w:val="01E0"/>
        </w:tblPrEx>
        <w:trPr>
          <w:cantSplit/>
          <w:trHeight w:val="24"/>
        </w:trPr>
        <w:tc>
          <w:tcPr>
            <w:tcW w:w="1263" w:type="dxa"/>
            <w:textDirection w:val="btLr"/>
          </w:tcPr>
          <w:p w:rsidR="00DC214D" w:rsidRPr="00BE4E0D" w:rsidRDefault="00DC214D" w:rsidP="00D45EB0">
            <w:pPr>
              <w:spacing w:after="0" w:line="240" w:lineRule="auto"/>
              <w:ind w:left="113" w:right="113"/>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вторник</w:t>
            </w:r>
          </w:p>
        </w:tc>
        <w:tc>
          <w:tcPr>
            <w:tcW w:w="2806" w:type="dxa"/>
            <w:gridSpan w:val="2"/>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9.30-9.40.</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 Познание: ФЭМП, сенсорное развитие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9.50-10.0</w:t>
            </w:r>
            <w:r>
              <w:rPr>
                <w:rFonts w:ascii="Times New Roman" w:eastAsia="Times New Roman" w:hAnsi="Times New Roman" w:cs="Times New Roman"/>
                <w:sz w:val="24"/>
                <w:szCs w:val="24"/>
                <w:lang w:eastAsia="ru-RU"/>
              </w:rPr>
              <w:t xml:space="preserve">0. </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Физ</w:t>
            </w:r>
            <w:bookmarkStart w:id="0" w:name="_GoBack"/>
            <w:bookmarkEnd w:id="0"/>
            <w:r w:rsidRPr="00BE2DF6">
              <w:rPr>
                <w:rFonts w:ascii="Times New Roman" w:eastAsia="Times New Roman" w:hAnsi="Times New Roman" w:cs="Times New Roman"/>
                <w:sz w:val="24"/>
                <w:szCs w:val="24"/>
                <w:lang w:eastAsia="ru-RU"/>
              </w:rPr>
              <w:t>ическая культура</w:t>
            </w:r>
          </w:p>
        </w:tc>
        <w:tc>
          <w:tcPr>
            <w:tcW w:w="2807" w:type="dxa"/>
            <w:gridSpan w:val="2"/>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9.20.-9.3</w:t>
            </w:r>
            <w:r w:rsidRPr="00DF23E1">
              <w:rPr>
                <w:rFonts w:ascii="Times New Roman" w:eastAsia="Times New Roman" w:hAnsi="Times New Roman" w:cs="Times New Roman"/>
                <w:sz w:val="24"/>
                <w:szCs w:val="24"/>
                <w:lang w:eastAsia="ru-RU"/>
              </w:rPr>
              <w:t>5.</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Познание: ФЭМП</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w:t>
            </w:r>
            <w:r w:rsidRPr="00DF23E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F23E1">
              <w:rPr>
                <w:rFonts w:ascii="Times New Roman" w:eastAsia="Times New Roman" w:hAnsi="Times New Roman" w:cs="Times New Roman"/>
                <w:sz w:val="24"/>
                <w:szCs w:val="24"/>
                <w:lang w:eastAsia="ru-RU"/>
              </w:rPr>
              <w:t xml:space="preserve">.  </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Физическая культура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9.10-9.40.</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Познание: ФЭМП</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w:t>
            </w:r>
            <w:r w:rsidRPr="00DF23E1">
              <w:rPr>
                <w:rFonts w:ascii="Times New Roman" w:eastAsia="Times New Roman" w:hAnsi="Times New Roman" w:cs="Times New Roman"/>
                <w:sz w:val="24"/>
                <w:szCs w:val="24"/>
                <w:lang w:eastAsia="ru-RU"/>
              </w:rPr>
              <w:t xml:space="preserve">0.  </w:t>
            </w:r>
            <w:r w:rsidRPr="00BE2DF6">
              <w:rPr>
                <w:rFonts w:ascii="Times New Roman" w:eastAsia="Times New Roman" w:hAnsi="Times New Roman" w:cs="Times New Roman"/>
                <w:sz w:val="24"/>
                <w:szCs w:val="24"/>
                <w:lang w:eastAsia="ru-RU"/>
              </w:rPr>
              <w:t>.Физическая культура</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9.00-9.25</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Познание: ФЭМП</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9.50-10.15</w:t>
            </w:r>
            <w:r w:rsidRPr="00DF23E1">
              <w:rPr>
                <w:rFonts w:ascii="Times New Roman" w:eastAsia="Times New Roman" w:hAnsi="Times New Roman" w:cs="Times New Roman"/>
                <w:sz w:val="24"/>
                <w:szCs w:val="24"/>
                <w:lang w:eastAsia="ru-RU"/>
              </w:rPr>
              <w:t xml:space="preserve">.  </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Физическая культура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p>
        </w:tc>
        <w:tc>
          <w:tcPr>
            <w:tcW w:w="2810" w:type="dxa"/>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9.00-9.30</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 xml:space="preserve"> Познание: ФЭМП</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9.40-10.2</w:t>
            </w:r>
            <w:r w:rsidRPr="00DF23E1">
              <w:rPr>
                <w:rFonts w:ascii="Times New Roman" w:eastAsia="Times New Roman" w:hAnsi="Times New Roman" w:cs="Times New Roman"/>
                <w:sz w:val="24"/>
                <w:szCs w:val="24"/>
                <w:lang w:eastAsia="ru-RU"/>
              </w:rPr>
              <w:t>0</w:t>
            </w:r>
          </w:p>
          <w:p w:rsidR="00DC214D" w:rsidRPr="00BE2DF6" w:rsidRDefault="00DC214D" w:rsidP="00D45EB0">
            <w:pPr>
              <w:spacing w:after="0" w:line="240" w:lineRule="auto"/>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Физическая культура</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p>
        </w:tc>
      </w:tr>
      <w:tr w:rsidR="00DC214D" w:rsidRPr="009A122D" w:rsidTr="00D45EB0">
        <w:tblPrEx>
          <w:tblLook w:val="01E0"/>
        </w:tblPrEx>
        <w:trPr>
          <w:cantSplit/>
          <w:trHeight w:val="1869"/>
        </w:trPr>
        <w:tc>
          <w:tcPr>
            <w:tcW w:w="1263" w:type="dxa"/>
            <w:textDirection w:val="btLr"/>
          </w:tcPr>
          <w:p w:rsidR="00DC214D" w:rsidRDefault="00DC214D" w:rsidP="00D45EB0">
            <w:pPr>
              <w:spacing w:after="0" w:line="240" w:lineRule="auto"/>
              <w:ind w:left="113" w:right="113"/>
              <w:jc w:val="center"/>
              <w:rPr>
                <w:rFonts w:ascii="Times New Roman" w:eastAsia="Times New Roman" w:hAnsi="Times New Roman" w:cs="Times New Roman"/>
                <w:b/>
                <w:i/>
                <w:sz w:val="28"/>
                <w:szCs w:val="28"/>
                <w:lang w:eastAsia="ru-RU"/>
              </w:rPr>
            </w:pPr>
          </w:p>
          <w:p w:rsidR="00DC214D" w:rsidRDefault="00DC214D" w:rsidP="00D45EB0">
            <w:pPr>
              <w:spacing w:after="0" w:line="240" w:lineRule="auto"/>
              <w:ind w:left="113" w:right="113"/>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Среда</w:t>
            </w:r>
          </w:p>
        </w:tc>
        <w:tc>
          <w:tcPr>
            <w:tcW w:w="2806" w:type="dxa"/>
            <w:gridSpan w:val="2"/>
          </w:tcPr>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9.30-9.40.</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  Коммуникация:  развитие речи</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9.50-10.00.</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Худ. творчество: рисование</w:t>
            </w: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9.20.-9.35.</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 xml:space="preserve">Коммуникация:  развитие речи </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 xml:space="preserve">9.50-10.05.  </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Худ. творчество: рисование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9.10-9.40.</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 xml:space="preserve">Коммуникация:  развитие речи </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 xml:space="preserve">9.50-10.10.  . </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Худ. творчество: рисование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9.00-9.25</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 xml:space="preserve">Коммуникация:  развитие речи </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9.50-10.15.</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Худ. творчество: рисование</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10.25.- 10.40</w:t>
            </w:r>
          </w:p>
          <w:p w:rsidR="00DC214D" w:rsidRPr="00534D49"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Познание: ФЭМП</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tc>
        <w:tc>
          <w:tcPr>
            <w:tcW w:w="2810" w:type="dxa"/>
          </w:tcPr>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9.00-9.30</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Коммуникация:  развитие речи</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9.40-10.2</w:t>
            </w:r>
            <w:r w:rsidRPr="00906258">
              <w:rPr>
                <w:rFonts w:ascii="Times New Roman" w:eastAsia="Times New Roman" w:hAnsi="Times New Roman" w:cs="Times New Roman"/>
                <w:sz w:val="24"/>
                <w:szCs w:val="24"/>
                <w:lang w:eastAsia="ru-RU"/>
              </w:rPr>
              <w:t>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906258">
              <w:rPr>
                <w:rFonts w:ascii="Times New Roman" w:eastAsia="Times New Roman" w:hAnsi="Times New Roman" w:cs="Times New Roman"/>
                <w:sz w:val="24"/>
                <w:szCs w:val="24"/>
                <w:lang w:eastAsia="ru-RU"/>
              </w:rPr>
              <w:t>Худ. творчество: рисование</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534D49">
              <w:rPr>
                <w:rFonts w:ascii="Times New Roman" w:eastAsia="Times New Roman" w:hAnsi="Times New Roman" w:cs="Times New Roman"/>
                <w:sz w:val="24"/>
                <w:szCs w:val="24"/>
                <w:lang w:eastAsia="ru-RU"/>
              </w:rPr>
              <w:t>10.25 - 10.</w:t>
            </w:r>
            <w:r>
              <w:rPr>
                <w:rFonts w:ascii="Times New Roman" w:eastAsia="Times New Roman" w:hAnsi="Times New Roman" w:cs="Times New Roman"/>
                <w:sz w:val="24"/>
                <w:szCs w:val="24"/>
                <w:lang w:eastAsia="ru-RU"/>
              </w:rPr>
              <w:t>40</w:t>
            </w:r>
          </w:p>
          <w:p w:rsidR="00DC214D" w:rsidRPr="00534D49" w:rsidRDefault="00DC214D" w:rsidP="00D45EB0">
            <w:pPr>
              <w:spacing w:after="0" w:line="240" w:lineRule="auto"/>
              <w:jc w:val="center"/>
              <w:rPr>
                <w:rFonts w:ascii="Times New Roman" w:eastAsia="Times New Roman" w:hAnsi="Times New Roman" w:cs="Times New Roman"/>
                <w:sz w:val="24"/>
                <w:szCs w:val="24"/>
                <w:lang w:eastAsia="ru-RU"/>
              </w:rPr>
            </w:pPr>
            <w:r w:rsidRPr="00BE2DF6">
              <w:rPr>
                <w:rFonts w:ascii="Times New Roman" w:eastAsia="Times New Roman" w:hAnsi="Times New Roman" w:cs="Times New Roman"/>
                <w:sz w:val="24"/>
                <w:szCs w:val="24"/>
                <w:lang w:eastAsia="ru-RU"/>
              </w:rPr>
              <w:t>Познание: ФЭМП</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p>
        </w:tc>
      </w:tr>
      <w:tr w:rsidR="00DC214D" w:rsidRPr="009A122D" w:rsidTr="00D45EB0">
        <w:tblPrEx>
          <w:tblLook w:val="01E0"/>
        </w:tblPrEx>
        <w:trPr>
          <w:cantSplit/>
          <w:trHeight w:val="1869"/>
        </w:trPr>
        <w:tc>
          <w:tcPr>
            <w:tcW w:w="1263" w:type="dxa"/>
            <w:textDirection w:val="btLr"/>
          </w:tcPr>
          <w:p w:rsidR="00DC214D" w:rsidRDefault="00DC214D" w:rsidP="00D45EB0">
            <w:pPr>
              <w:spacing w:after="0" w:line="240" w:lineRule="auto"/>
              <w:ind w:left="113" w:right="113"/>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Четверг</w:t>
            </w:r>
          </w:p>
        </w:tc>
        <w:tc>
          <w:tcPr>
            <w:tcW w:w="2806" w:type="dxa"/>
            <w:gridSpan w:val="2"/>
          </w:tcPr>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B15BA8">
              <w:rPr>
                <w:rFonts w:ascii="Times New Roman" w:eastAsia="Times New Roman" w:hAnsi="Times New Roman" w:cs="Times New Roman"/>
                <w:sz w:val="24"/>
                <w:szCs w:val="24"/>
                <w:lang w:eastAsia="ru-RU"/>
              </w:rPr>
              <w:t>.30-9.40.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Художественное творчеств</w:t>
            </w:r>
            <w:r>
              <w:rPr>
                <w:rFonts w:ascii="Times New Roman" w:eastAsia="Times New Roman" w:hAnsi="Times New Roman" w:cs="Times New Roman"/>
                <w:sz w:val="24"/>
                <w:szCs w:val="24"/>
                <w:lang w:eastAsia="ru-RU"/>
              </w:rPr>
              <w:t xml:space="preserve">о: </w:t>
            </w:r>
            <w:r w:rsidRPr="00B15BA8">
              <w:rPr>
                <w:rFonts w:ascii="Times New Roman" w:eastAsia="Times New Roman" w:hAnsi="Times New Roman" w:cs="Times New Roman"/>
                <w:sz w:val="24"/>
                <w:szCs w:val="24"/>
                <w:lang w:eastAsia="ru-RU"/>
              </w:rPr>
              <w:t>лепка</w:t>
            </w:r>
          </w:p>
          <w:p w:rsidR="00DC214D" w:rsidRDefault="00DC214D" w:rsidP="00D45EB0">
            <w:pPr>
              <w:spacing w:after="0" w:line="240" w:lineRule="auto"/>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9.50-10.00.</w:t>
            </w:r>
          </w:p>
          <w:p w:rsidR="00DC214D" w:rsidRPr="00954069"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Музыкальное</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9.20.-9.3</w:t>
            </w:r>
            <w:r w:rsidRPr="00DF23E1">
              <w:rPr>
                <w:rFonts w:ascii="Times New Roman" w:eastAsia="Times New Roman" w:hAnsi="Times New Roman" w:cs="Times New Roman"/>
                <w:sz w:val="24"/>
                <w:szCs w:val="24"/>
                <w:lang w:eastAsia="ru-RU"/>
              </w:rPr>
              <w:t>5.</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Художественное творчество: аппликация/лепка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w:t>
            </w:r>
            <w:r w:rsidRPr="00DF23E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F23E1">
              <w:rPr>
                <w:rFonts w:ascii="Times New Roman" w:eastAsia="Times New Roman" w:hAnsi="Times New Roman" w:cs="Times New Roman"/>
                <w:sz w:val="24"/>
                <w:szCs w:val="24"/>
                <w:lang w:eastAsia="ru-RU"/>
              </w:rPr>
              <w:t>.</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Музыкальное</w:t>
            </w:r>
          </w:p>
        </w:tc>
        <w:tc>
          <w:tcPr>
            <w:tcW w:w="2807" w:type="dxa"/>
            <w:gridSpan w:val="2"/>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9.10-9.40.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Художественное творчество: аппликация/лепка</w:t>
            </w:r>
          </w:p>
          <w:p w:rsidR="00DC214D" w:rsidRPr="00954069"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w:t>
            </w:r>
            <w:r w:rsidRPr="00DF23E1">
              <w:rPr>
                <w:rFonts w:ascii="Times New Roman" w:eastAsia="Times New Roman" w:hAnsi="Times New Roman" w:cs="Times New Roman"/>
                <w:sz w:val="24"/>
                <w:szCs w:val="24"/>
                <w:lang w:eastAsia="ru-RU"/>
              </w:rPr>
              <w:t xml:space="preserve">0.  </w:t>
            </w:r>
            <w:r w:rsidRPr="00954069">
              <w:rPr>
                <w:rFonts w:ascii="Times New Roman" w:eastAsia="Times New Roman" w:hAnsi="Times New Roman" w:cs="Times New Roman"/>
                <w:sz w:val="24"/>
                <w:szCs w:val="24"/>
                <w:lang w:eastAsia="ru-RU"/>
              </w:rPr>
              <w:t>Музыкальное</w:t>
            </w: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9.00-9.25</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Художественное творчество: аппликация/лепка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9.50-10.15</w:t>
            </w:r>
            <w:r w:rsidRPr="00DF23E1">
              <w:rPr>
                <w:rFonts w:ascii="Times New Roman" w:eastAsia="Times New Roman" w:hAnsi="Times New Roman" w:cs="Times New Roman"/>
                <w:sz w:val="24"/>
                <w:szCs w:val="24"/>
                <w:lang w:eastAsia="ru-RU"/>
              </w:rPr>
              <w:t>.</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Музыкальное</w:t>
            </w:r>
          </w:p>
          <w:p w:rsidR="00DC214D" w:rsidRPr="00954069"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10.25 -10.50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Познание: ФКЦМ, расширение кругозора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90625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10" w:type="dxa"/>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9.00-9.30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Художественное творчество: аппликация/лепка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9.40-10.2</w:t>
            </w:r>
            <w:r w:rsidRPr="00DF23E1">
              <w:rPr>
                <w:rFonts w:ascii="Times New Roman" w:eastAsia="Times New Roman" w:hAnsi="Times New Roman" w:cs="Times New Roman"/>
                <w:sz w:val="24"/>
                <w:szCs w:val="24"/>
                <w:lang w:eastAsia="ru-RU"/>
              </w:rPr>
              <w:t>0</w:t>
            </w:r>
          </w:p>
          <w:p w:rsidR="00DC214D" w:rsidRPr="00954069"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Музыкальное</w:t>
            </w:r>
          </w:p>
          <w:p w:rsidR="00DC214D" w:rsidRPr="00534D49" w:rsidRDefault="00DC214D" w:rsidP="00D45E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D49">
              <w:rPr>
                <w:rFonts w:ascii="Times New Roman" w:eastAsia="Times New Roman" w:hAnsi="Times New Roman" w:cs="Times New Roman"/>
                <w:sz w:val="24"/>
                <w:szCs w:val="24"/>
                <w:lang w:eastAsia="ru-RU"/>
              </w:rPr>
              <w:t>10.25 - 10.50</w:t>
            </w:r>
          </w:p>
          <w:p w:rsidR="00DC214D" w:rsidRPr="00534D49" w:rsidRDefault="00DC214D" w:rsidP="00D45EB0">
            <w:pPr>
              <w:spacing w:after="0" w:line="240" w:lineRule="auto"/>
              <w:jc w:val="center"/>
              <w:rPr>
                <w:rFonts w:ascii="Times New Roman" w:eastAsia="Times New Roman" w:hAnsi="Times New Roman" w:cs="Times New Roman"/>
                <w:sz w:val="24"/>
                <w:szCs w:val="24"/>
                <w:lang w:eastAsia="ru-RU"/>
              </w:rPr>
            </w:pPr>
            <w:r w:rsidRPr="00534D49">
              <w:rPr>
                <w:rFonts w:ascii="Times New Roman" w:eastAsia="Times New Roman" w:hAnsi="Times New Roman" w:cs="Times New Roman"/>
                <w:sz w:val="24"/>
                <w:szCs w:val="24"/>
                <w:lang w:eastAsia="ru-RU"/>
              </w:rPr>
              <w:t>Познание: ФКЦМ, расширение кругозора</w:t>
            </w:r>
          </w:p>
          <w:p w:rsidR="00DC214D" w:rsidRPr="00906258" w:rsidRDefault="00DC214D" w:rsidP="00D45EB0">
            <w:pPr>
              <w:spacing w:after="0" w:line="240" w:lineRule="auto"/>
              <w:rPr>
                <w:rFonts w:ascii="Times New Roman" w:eastAsia="Times New Roman" w:hAnsi="Times New Roman" w:cs="Times New Roman"/>
                <w:sz w:val="24"/>
                <w:szCs w:val="24"/>
                <w:lang w:eastAsia="ru-RU"/>
              </w:rPr>
            </w:pPr>
          </w:p>
        </w:tc>
      </w:tr>
      <w:tr w:rsidR="00DC214D" w:rsidRPr="009A122D" w:rsidTr="00D45EB0">
        <w:tblPrEx>
          <w:tblLook w:val="01E0"/>
        </w:tblPrEx>
        <w:trPr>
          <w:cantSplit/>
          <w:trHeight w:val="13"/>
        </w:trPr>
        <w:tc>
          <w:tcPr>
            <w:tcW w:w="1263" w:type="dxa"/>
            <w:vMerge w:val="restart"/>
            <w:textDirection w:val="btLr"/>
          </w:tcPr>
          <w:p w:rsidR="00DC214D" w:rsidRPr="00BE4E0D" w:rsidRDefault="00DC214D" w:rsidP="00D45EB0">
            <w:pPr>
              <w:spacing w:after="0" w:line="240" w:lineRule="auto"/>
              <w:ind w:left="113" w:right="113"/>
              <w:jc w:val="center"/>
              <w:rPr>
                <w:rFonts w:ascii="Times New Roman" w:eastAsia="Times New Roman" w:hAnsi="Times New Roman" w:cs="Times New Roman"/>
                <w:b/>
                <w:i/>
                <w:sz w:val="28"/>
                <w:szCs w:val="28"/>
                <w:lang w:eastAsia="ru-RU"/>
              </w:rPr>
            </w:pPr>
            <w:r w:rsidRPr="00BE4E0D">
              <w:rPr>
                <w:rFonts w:ascii="Times New Roman" w:eastAsia="Times New Roman" w:hAnsi="Times New Roman" w:cs="Times New Roman"/>
                <w:b/>
                <w:i/>
                <w:sz w:val="28"/>
                <w:szCs w:val="28"/>
                <w:lang w:eastAsia="ru-RU"/>
              </w:rPr>
              <w:t>пятница</w:t>
            </w:r>
          </w:p>
        </w:tc>
        <w:tc>
          <w:tcPr>
            <w:tcW w:w="2806" w:type="dxa"/>
            <w:gridSpan w:val="2"/>
            <w:vMerge w:val="restart"/>
          </w:tcPr>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9.30-9.40.</w:t>
            </w:r>
          </w:p>
          <w:p w:rsidR="00DC214D" w:rsidRPr="00CA461A" w:rsidRDefault="00DC214D" w:rsidP="00D45EB0">
            <w:pPr>
              <w:spacing w:after="0" w:line="240" w:lineRule="auto"/>
              <w:jc w:val="center"/>
              <w:rPr>
                <w:rFonts w:ascii="Times New Roman" w:eastAsia="Times New Roman" w:hAnsi="Times New Roman" w:cs="Times New Roman"/>
                <w:color w:val="FF0000"/>
                <w:sz w:val="24"/>
                <w:szCs w:val="24"/>
                <w:lang w:eastAsia="ru-RU"/>
              </w:rPr>
            </w:pPr>
            <w:r w:rsidRPr="00B15BA8">
              <w:rPr>
                <w:rFonts w:ascii="Times New Roman" w:eastAsia="Times New Roman" w:hAnsi="Times New Roman" w:cs="Times New Roman"/>
                <w:sz w:val="24"/>
                <w:szCs w:val="24"/>
                <w:lang w:eastAsia="ru-RU"/>
              </w:rPr>
              <w:t xml:space="preserve">.  </w:t>
            </w:r>
            <w:r w:rsidRPr="00CA461A">
              <w:rPr>
                <w:rFonts w:ascii="Times New Roman" w:eastAsia="Times New Roman" w:hAnsi="Times New Roman" w:cs="Times New Roman"/>
                <w:sz w:val="24"/>
                <w:szCs w:val="24"/>
                <w:lang w:eastAsia="ru-RU"/>
              </w:rPr>
              <w:t>Коммуникация:  развитие речи</w:t>
            </w: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9.50-10.00.</w:t>
            </w: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Физическая культура</w:t>
            </w: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vMerge w:val="restart"/>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9.20.-9.3</w:t>
            </w:r>
            <w:r w:rsidRPr="00DF23E1">
              <w:rPr>
                <w:rFonts w:ascii="Times New Roman" w:eastAsia="Times New Roman" w:hAnsi="Times New Roman" w:cs="Times New Roman"/>
                <w:sz w:val="24"/>
                <w:szCs w:val="24"/>
                <w:lang w:eastAsia="ru-RU"/>
              </w:rPr>
              <w:t>5.</w:t>
            </w:r>
          </w:p>
          <w:p w:rsidR="00DC214D" w:rsidRPr="003C72B9" w:rsidRDefault="00DC214D" w:rsidP="00D45EB0">
            <w:pPr>
              <w:spacing w:after="0" w:line="240" w:lineRule="auto"/>
              <w:jc w:val="center"/>
              <w:rPr>
                <w:rFonts w:ascii="Times New Roman" w:eastAsia="Times New Roman" w:hAnsi="Times New Roman" w:cs="Times New Roman"/>
                <w:sz w:val="24"/>
                <w:szCs w:val="24"/>
                <w:lang w:eastAsia="ru-RU"/>
              </w:rPr>
            </w:pPr>
            <w:r w:rsidRPr="003C72B9">
              <w:rPr>
                <w:rFonts w:ascii="Times New Roman" w:eastAsia="Times New Roman" w:hAnsi="Times New Roman" w:cs="Times New Roman"/>
                <w:sz w:val="24"/>
                <w:szCs w:val="24"/>
                <w:lang w:eastAsia="ru-RU"/>
              </w:rPr>
              <w:t>Коммуникация:  развитие речи</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w:t>
            </w:r>
            <w:r w:rsidRPr="00DF23E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DF23E1">
              <w:rPr>
                <w:rFonts w:ascii="Times New Roman" w:eastAsia="Times New Roman" w:hAnsi="Times New Roman" w:cs="Times New Roman"/>
                <w:sz w:val="24"/>
                <w:szCs w:val="24"/>
                <w:lang w:eastAsia="ru-RU"/>
              </w:rPr>
              <w:t>.</w:t>
            </w:r>
          </w:p>
          <w:p w:rsidR="00DC214D" w:rsidRDefault="00DC214D" w:rsidP="00D45EB0">
            <w:pPr>
              <w:spacing w:after="0" w:line="240" w:lineRule="auto"/>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Физическая культура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vMerge w:val="restart"/>
          </w:tcPr>
          <w:p w:rsidR="00DC214D" w:rsidRPr="00DF23E1"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9.10-9.40.</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Коммуникация:  развитие речи</w:t>
            </w:r>
          </w:p>
          <w:p w:rsidR="00DC214D" w:rsidRPr="00BE4E0D" w:rsidRDefault="00DC214D" w:rsidP="00D45EB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9.50-10.1</w:t>
            </w:r>
            <w:r w:rsidRPr="00DF23E1">
              <w:rPr>
                <w:rFonts w:ascii="Times New Roman" w:eastAsia="Times New Roman" w:hAnsi="Times New Roman" w:cs="Times New Roman"/>
                <w:sz w:val="24"/>
                <w:szCs w:val="24"/>
                <w:lang w:eastAsia="ru-RU"/>
              </w:rPr>
              <w:t xml:space="preserve">0.  </w:t>
            </w:r>
          </w:p>
          <w:p w:rsidR="00DC214D" w:rsidRDefault="00DC214D" w:rsidP="00D45EB0">
            <w:pPr>
              <w:spacing w:after="0" w:line="240" w:lineRule="auto"/>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Физическая культура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07" w:type="dxa"/>
            <w:gridSpan w:val="2"/>
            <w:tcBorders>
              <w:bottom w:val="nil"/>
            </w:tcBorders>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9.00-9.25</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Коммуникация:  развитие речи</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9.50-10.15</w:t>
            </w:r>
            <w:r w:rsidRPr="00DF23E1">
              <w:rPr>
                <w:rFonts w:ascii="Times New Roman" w:eastAsia="Times New Roman" w:hAnsi="Times New Roman" w:cs="Times New Roman"/>
                <w:sz w:val="24"/>
                <w:szCs w:val="24"/>
                <w:lang w:eastAsia="ru-RU"/>
              </w:rPr>
              <w:t>.</w:t>
            </w:r>
          </w:p>
          <w:p w:rsidR="00DC214D" w:rsidRDefault="00DC214D" w:rsidP="00D45EB0">
            <w:pPr>
              <w:spacing w:after="0" w:line="240" w:lineRule="auto"/>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Физическая культура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jc w:val="center"/>
              <w:rPr>
                <w:rFonts w:ascii="Times New Roman" w:eastAsia="Times New Roman" w:hAnsi="Times New Roman" w:cs="Times New Roman"/>
                <w:sz w:val="24"/>
                <w:szCs w:val="24"/>
                <w:lang w:eastAsia="ru-RU"/>
              </w:rPr>
            </w:pPr>
          </w:p>
        </w:tc>
        <w:tc>
          <w:tcPr>
            <w:tcW w:w="2810" w:type="dxa"/>
            <w:tcBorders>
              <w:bottom w:val="nil"/>
            </w:tcBorders>
          </w:tcPr>
          <w:p w:rsidR="00DC214D" w:rsidRDefault="00DC214D" w:rsidP="00D45EB0">
            <w:pPr>
              <w:spacing w:after="0" w:line="240" w:lineRule="auto"/>
              <w:jc w:val="center"/>
              <w:rPr>
                <w:rFonts w:ascii="Times New Roman" w:eastAsia="Times New Roman" w:hAnsi="Times New Roman" w:cs="Times New Roman"/>
                <w:sz w:val="24"/>
                <w:szCs w:val="24"/>
                <w:lang w:eastAsia="ru-RU"/>
              </w:rPr>
            </w:pPr>
            <w:r w:rsidRPr="00DF23E1">
              <w:rPr>
                <w:rFonts w:ascii="Times New Roman" w:eastAsia="Times New Roman" w:hAnsi="Times New Roman" w:cs="Times New Roman"/>
                <w:sz w:val="24"/>
                <w:szCs w:val="24"/>
                <w:lang w:eastAsia="ru-RU"/>
              </w:rPr>
              <w:t>9.00-9.30</w:t>
            </w:r>
          </w:p>
          <w:p w:rsidR="00DC214D" w:rsidRPr="00BE2DF6" w:rsidRDefault="00DC214D" w:rsidP="00D45EB0">
            <w:pPr>
              <w:spacing w:after="0" w:line="240" w:lineRule="auto"/>
              <w:jc w:val="center"/>
              <w:rPr>
                <w:rFonts w:ascii="Times New Roman" w:eastAsia="Times New Roman" w:hAnsi="Times New Roman" w:cs="Times New Roman"/>
                <w:sz w:val="24"/>
                <w:szCs w:val="24"/>
                <w:lang w:eastAsia="ru-RU"/>
              </w:rPr>
            </w:pPr>
            <w:r w:rsidRPr="00954069">
              <w:rPr>
                <w:rFonts w:ascii="Times New Roman" w:eastAsia="Times New Roman" w:hAnsi="Times New Roman" w:cs="Times New Roman"/>
                <w:sz w:val="24"/>
                <w:szCs w:val="24"/>
                <w:lang w:eastAsia="ru-RU"/>
              </w:rPr>
              <w:t>Коммуникация:  развитие речи</w:t>
            </w:r>
            <w:r w:rsidRPr="00BE2DF6">
              <w:rPr>
                <w:rFonts w:ascii="Times New Roman" w:eastAsia="Times New Roman" w:hAnsi="Times New Roman" w:cs="Times New Roman"/>
                <w:sz w:val="24"/>
                <w:szCs w:val="24"/>
                <w:lang w:eastAsia="ru-RU"/>
              </w:rPr>
              <w:t xml:space="preserve"> </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9.40-10.2</w:t>
            </w:r>
            <w:r w:rsidRPr="00DF23E1">
              <w:rPr>
                <w:rFonts w:ascii="Times New Roman" w:eastAsia="Times New Roman" w:hAnsi="Times New Roman" w:cs="Times New Roman"/>
                <w:sz w:val="24"/>
                <w:szCs w:val="24"/>
                <w:lang w:eastAsia="ru-RU"/>
              </w:rPr>
              <w:t>0</w:t>
            </w:r>
          </w:p>
          <w:p w:rsidR="00DC214D" w:rsidRDefault="00DC214D" w:rsidP="00D45EB0">
            <w:pPr>
              <w:spacing w:after="0" w:line="240" w:lineRule="auto"/>
              <w:rPr>
                <w:rFonts w:ascii="Times New Roman" w:eastAsia="Times New Roman" w:hAnsi="Times New Roman" w:cs="Times New Roman"/>
                <w:sz w:val="24"/>
                <w:szCs w:val="24"/>
                <w:lang w:eastAsia="ru-RU"/>
              </w:rPr>
            </w:pPr>
            <w:r w:rsidRPr="00B15BA8">
              <w:rPr>
                <w:rFonts w:ascii="Times New Roman" w:eastAsia="Times New Roman" w:hAnsi="Times New Roman" w:cs="Times New Roman"/>
                <w:sz w:val="24"/>
                <w:szCs w:val="24"/>
                <w:lang w:eastAsia="ru-RU"/>
              </w:rPr>
              <w:t>Физическая культура</w:t>
            </w: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Default="00DC214D" w:rsidP="00D45EB0">
            <w:pPr>
              <w:spacing w:after="0" w:line="240" w:lineRule="auto"/>
              <w:jc w:val="center"/>
              <w:rPr>
                <w:rFonts w:ascii="Times New Roman" w:eastAsia="Times New Roman" w:hAnsi="Times New Roman" w:cs="Times New Roman"/>
                <w:sz w:val="24"/>
                <w:szCs w:val="24"/>
                <w:lang w:eastAsia="ru-RU"/>
              </w:rPr>
            </w:pPr>
          </w:p>
          <w:p w:rsidR="00DC214D" w:rsidRPr="00B15BA8" w:rsidRDefault="00DC214D" w:rsidP="00D45EB0">
            <w:pPr>
              <w:spacing w:after="0" w:line="240" w:lineRule="auto"/>
              <w:rPr>
                <w:rFonts w:ascii="Times New Roman" w:eastAsia="Times New Roman" w:hAnsi="Times New Roman" w:cs="Times New Roman"/>
                <w:sz w:val="24"/>
                <w:szCs w:val="24"/>
                <w:lang w:eastAsia="ru-RU"/>
              </w:rPr>
            </w:pPr>
          </w:p>
        </w:tc>
      </w:tr>
      <w:tr w:rsidR="00DC214D" w:rsidRPr="009A122D" w:rsidTr="00D45EB0">
        <w:tblPrEx>
          <w:tblLook w:val="01E0"/>
        </w:tblPrEx>
        <w:trPr>
          <w:cantSplit/>
          <w:trHeight w:val="49"/>
        </w:trPr>
        <w:tc>
          <w:tcPr>
            <w:tcW w:w="1263" w:type="dxa"/>
            <w:vMerge/>
            <w:textDirection w:val="btLr"/>
          </w:tcPr>
          <w:p w:rsidR="00DC214D" w:rsidRPr="00BE4E0D" w:rsidRDefault="00DC214D" w:rsidP="00D45EB0">
            <w:pPr>
              <w:spacing w:after="0" w:line="240" w:lineRule="auto"/>
              <w:ind w:left="113" w:right="113"/>
              <w:jc w:val="center"/>
              <w:rPr>
                <w:rFonts w:ascii="Times New Roman" w:eastAsia="Times New Roman" w:hAnsi="Times New Roman" w:cs="Times New Roman"/>
                <w:b/>
                <w:i/>
                <w:sz w:val="28"/>
                <w:szCs w:val="28"/>
                <w:lang w:eastAsia="ru-RU"/>
              </w:rPr>
            </w:pPr>
          </w:p>
        </w:tc>
        <w:tc>
          <w:tcPr>
            <w:tcW w:w="2806" w:type="dxa"/>
            <w:gridSpan w:val="2"/>
            <w:vMerge/>
          </w:tcPr>
          <w:p w:rsidR="00DC214D" w:rsidRPr="00BE4E0D" w:rsidRDefault="00DC214D" w:rsidP="00D45EB0">
            <w:pPr>
              <w:spacing w:after="0" w:line="240" w:lineRule="auto"/>
              <w:jc w:val="center"/>
              <w:rPr>
                <w:rFonts w:ascii="Times New Roman" w:eastAsia="Times New Roman" w:hAnsi="Times New Roman" w:cs="Times New Roman"/>
                <w:sz w:val="28"/>
                <w:szCs w:val="28"/>
                <w:lang w:eastAsia="ru-RU"/>
              </w:rPr>
            </w:pPr>
          </w:p>
        </w:tc>
        <w:tc>
          <w:tcPr>
            <w:tcW w:w="2807" w:type="dxa"/>
            <w:gridSpan w:val="2"/>
            <w:vMerge/>
          </w:tcPr>
          <w:p w:rsidR="00DC214D" w:rsidRPr="00BE4E0D" w:rsidRDefault="00DC214D" w:rsidP="00D45EB0">
            <w:pPr>
              <w:spacing w:after="0" w:line="240" w:lineRule="auto"/>
              <w:jc w:val="center"/>
              <w:rPr>
                <w:rFonts w:ascii="Times New Roman" w:eastAsia="Times New Roman" w:hAnsi="Times New Roman" w:cs="Times New Roman"/>
                <w:sz w:val="28"/>
                <w:szCs w:val="28"/>
                <w:lang w:eastAsia="ru-RU"/>
              </w:rPr>
            </w:pPr>
          </w:p>
        </w:tc>
        <w:tc>
          <w:tcPr>
            <w:tcW w:w="2807" w:type="dxa"/>
            <w:gridSpan w:val="2"/>
            <w:vMerge/>
          </w:tcPr>
          <w:p w:rsidR="00DC214D" w:rsidRPr="00BE4E0D" w:rsidRDefault="00DC214D" w:rsidP="00D45EB0">
            <w:pPr>
              <w:spacing w:after="0" w:line="240" w:lineRule="auto"/>
              <w:jc w:val="center"/>
              <w:rPr>
                <w:rFonts w:ascii="Times New Roman" w:eastAsia="Times New Roman" w:hAnsi="Times New Roman" w:cs="Times New Roman"/>
                <w:sz w:val="28"/>
                <w:szCs w:val="28"/>
                <w:lang w:eastAsia="ru-RU"/>
              </w:rPr>
            </w:pPr>
          </w:p>
        </w:tc>
        <w:tc>
          <w:tcPr>
            <w:tcW w:w="2807" w:type="dxa"/>
            <w:gridSpan w:val="2"/>
            <w:tcBorders>
              <w:top w:val="nil"/>
            </w:tcBorders>
          </w:tcPr>
          <w:p w:rsidR="00DC214D" w:rsidRPr="00BE4E0D" w:rsidRDefault="00DC214D" w:rsidP="00D45EB0">
            <w:pPr>
              <w:spacing w:after="0" w:line="240" w:lineRule="auto"/>
              <w:rPr>
                <w:rFonts w:ascii="Times New Roman" w:eastAsia="Times New Roman" w:hAnsi="Times New Roman" w:cs="Times New Roman"/>
                <w:sz w:val="28"/>
                <w:szCs w:val="28"/>
                <w:lang w:eastAsia="ru-RU"/>
              </w:rPr>
            </w:pPr>
          </w:p>
        </w:tc>
        <w:tc>
          <w:tcPr>
            <w:tcW w:w="2810" w:type="dxa"/>
            <w:tcBorders>
              <w:top w:val="nil"/>
            </w:tcBorders>
          </w:tcPr>
          <w:p w:rsidR="00DC214D" w:rsidRPr="00906258" w:rsidRDefault="00DC214D" w:rsidP="00D45EB0">
            <w:pPr>
              <w:spacing w:after="0" w:line="240" w:lineRule="auto"/>
              <w:rPr>
                <w:rFonts w:ascii="Times New Roman" w:eastAsia="Times New Roman" w:hAnsi="Times New Roman" w:cs="Times New Roman"/>
                <w:sz w:val="24"/>
                <w:szCs w:val="24"/>
                <w:lang w:eastAsia="ru-RU"/>
              </w:rPr>
            </w:pPr>
          </w:p>
        </w:tc>
      </w:tr>
    </w:tbl>
    <w:p w:rsidR="00DC214D" w:rsidRDefault="00DC214D" w:rsidP="00DC214D">
      <w:pPr>
        <w:spacing w:after="0" w:line="240" w:lineRule="auto"/>
        <w:rPr>
          <w:rFonts w:ascii="Times New Roman" w:eastAsia="Times New Roman" w:hAnsi="Times New Roman" w:cs="Times New Roman"/>
          <w:b/>
          <w:sz w:val="24"/>
          <w:szCs w:val="24"/>
          <w:lang w:eastAsia="ru-RU"/>
        </w:rPr>
      </w:pPr>
    </w:p>
    <w:p w:rsidR="00DC214D" w:rsidRPr="0042333C" w:rsidRDefault="00DC214D" w:rsidP="00DC214D">
      <w:pPr>
        <w:rPr>
          <w:rFonts w:ascii="Times New Roman" w:hAnsi="Times New Roman" w:cs="Times New Roman"/>
          <w:sz w:val="28"/>
          <w:szCs w:val="28"/>
        </w:rPr>
      </w:pPr>
    </w:p>
    <w:p w:rsidR="00DC214D" w:rsidRDefault="00DC214D" w:rsidP="00DC214D">
      <w:pPr>
        <w:rPr>
          <w:rFonts w:ascii="Times New Roman" w:hAnsi="Times New Roman" w:cs="Times New Roman"/>
          <w:sz w:val="28"/>
          <w:szCs w:val="28"/>
        </w:rPr>
        <w:sectPr w:rsidR="00DC214D" w:rsidSect="00311051">
          <w:pgSz w:w="16838" w:h="11906" w:orient="landscape"/>
          <w:pgMar w:top="851" w:right="816" w:bottom="567" w:left="567" w:header="567" w:footer="567" w:gutter="0"/>
          <w:cols w:space="720"/>
          <w:docGrid w:linePitch="299"/>
        </w:sectPr>
      </w:pPr>
    </w:p>
    <w:p w:rsidR="00DC214D" w:rsidRPr="0013706D" w:rsidRDefault="00DC214D" w:rsidP="00DC214D">
      <w:pPr>
        <w:rPr>
          <w:rFonts w:ascii="Times New Roman" w:hAnsi="Times New Roman" w:cs="Times New Roman"/>
          <w:b/>
          <w:sz w:val="32"/>
          <w:szCs w:val="32"/>
        </w:rPr>
      </w:pPr>
      <w:r w:rsidRPr="0013706D">
        <w:rPr>
          <w:rFonts w:ascii="Times New Roman" w:hAnsi="Times New Roman" w:cs="Times New Roman"/>
          <w:b/>
          <w:sz w:val="32"/>
          <w:szCs w:val="32"/>
        </w:rPr>
        <w:lastRenderedPageBreak/>
        <w:t>3.</w:t>
      </w:r>
      <w:r>
        <w:rPr>
          <w:rFonts w:ascii="Times New Roman" w:hAnsi="Times New Roman" w:cs="Times New Roman"/>
          <w:b/>
          <w:sz w:val="32"/>
          <w:szCs w:val="32"/>
        </w:rPr>
        <w:t xml:space="preserve">  </w:t>
      </w:r>
      <w:r w:rsidRPr="0013706D">
        <w:rPr>
          <w:rFonts w:ascii="Times New Roman" w:hAnsi="Times New Roman" w:cs="Times New Roman"/>
          <w:b/>
          <w:sz w:val="32"/>
          <w:szCs w:val="32"/>
        </w:rPr>
        <w:t>Особенности т</w:t>
      </w:r>
      <w:r>
        <w:rPr>
          <w:rFonts w:ascii="Times New Roman" w:hAnsi="Times New Roman" w:cs="Times New Roman"/>
          <w:b/>
          <w:sz w:val="32"/>
          <w:szCs w:val="32"/>
        </w:rPr>
        <w:t>радиционных событий</w:t>
      </w:r>
    </w:p>
    <w:p w:rsidR="00DC214D" w:rsidRPr="00DC3E43" w:rsidRDefault="00DC214D" w:rsidP="00DC214D">
      <w:pPr>
        <w:pStyle w:val="a7"/>
        <w:tabs>
          <w:tab w:val="left" w:pos="0"/>
        </w:tabs>
        <w:spacing w:line="276" w:lineRule="auto"/>
        <w:jc w:val="center"/>
        <w:rPr>
          <w:rFonts w:ascii="Times New Roman" w:hAnsi="Times New Roman" w:cs="Times New Roman"/>
          <w:b/>
          <w:sz w:val="28"/>
          <w:szCs w:val="28"/>
        </w:rPr>
      </w:pPr>
      <w:r w:rsidRPr="00DC3E43">
        <w:rPr>
          <w:rFonts w:ascii="Times New Roman" w:hAnsi="Times New Roman" w:cs="Times New Roman"/>
          <w:b/>
          <w:sz w:val="28"/>
          <w:szCs w:val="28"/>
        </w:rPr>
        <w:t>Примерный перечень событий, праздников, мероприятий</w:t>
      </w:r>
    </w:p>
    <w:p w:rsidR="00DC214D" w:rsidRPr="00D01FE6" w:rsidRDefault="00DC214D" w:rsidP="00DC214D">
      <w:pPr>
        <w:pStyle w:val="a7"/>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Дети</w:t>
      </w:r>
    </w:p>
    <w:p w:rsidR="00DC214D" w:rsidRPr="00D01FE6" w:rsidRDefault="00DC214D" w:rsidP="00DC214D">
      <w:pPr>
        <w:pStyle w:val="a7"/>
        <w:spacing w:line="276" w:lineRule="auto"/>
        <w:jc w:val="center"/>
        <w:rPr>
          <w:rFonts w:ascii="Times New Roman" w:hAnsi="Times New Roman" w:cs="Times New Roman"/>
          <w:b/>
          <w:sz w:val="28"/>
          <w:szCs w:val="28"/>
        </w:rPr>
      </w:pPr>
      <w:r>
        <w:rPr>
          <w:rFonts w:ascii="Times New Roman" w:hAnsi="Times New Roman" w:cs="Times New Roman"/>
          <w:b/>
          <w:sz w:val="28"/>
          <w:szCs w:val="28"/>
        </w:rPr>
        <w:t>от 2 до 3 лет</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Праздники</w:t>
      </w:r>
      <w:r w:rsidRPr="00D01FE6">
        <w:rPr>
          <w:rFonts w:ascii="Times New Roman" w:hAnsi="Times New Roman" w:cs="Times New Roman"/>
          <w:sz w:val="28"/>
          <w:szCs w:val="28"/>
        </w:rPr>
        <w:t>. Новый год, «Осень», «Весна», «Лето», «Мамин праздник».</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Тематические праздники и развлечения</w:t>
      </w:r>
      <w:r w:rsidRPr="00D01FE6">
        <w:rPr>
          <w:rFonts w:ascii="Times New Roman" w:hAnsi="Times New Roman" w:cs="Times New Roman"/>
          <w:sz w:val="28"/>
          <w:szCs w:val="28"/>
        </w:rPr>
        <w:t>. «Осень», «Солнышко-ведрышко», «Мишкин день рождения», «Мои любимые игрушки», «Зайчата в лесу», «Игры-забавы», «Зимняя сказка», «Музыкальные игрушки».</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Театрализованные представления</w:t>
      </w:r>
      <w:r w:rsidRPr="00D01FE6">
        <w:rPr>
          <w:rFonts w:ascii="Times New Roman" w:hAnsi="Times New Roman" w:cs="Times New Roman"/>
          <w:sz w:val="28"/>
          <w:szCs w:val="28"/>
        </w:rPr>
        <w:t xml:space="preserve">. </w:t>
      </w:r>
      <w:r w:rsidRPr="007A5763">
        <w:rPr>
          <w:rFonts w:ascii="Times New Roman" w:hAnsi="Times New Roman" w:cs="Times New Roman"/>
          <w:i/>
          <w:sz w:val="28"/>
          <w:szCs w:val="28"/>
        </w:rPr>
        <w:t>Кукольный театр</w:t>
      </w:r>
      <w:r w:rsidRPr="00D01FE6">
        <w:rPr>
          <w:rFonts w:ascii="Times New Roman" w:hAnsi="Times New Roman" w:cs="Times New Roman"/>
          <w:sz w:val="28"/>
          <w:szCs w:val="28"/>
        </w:rPr>
        <w:t>: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Рассказы с музыкальными иллюстрациями</w:t>
      </w:r>
      <w:r w:rsidRPr="00D01FE6">
        <w:rPr>
          <w:rFonts w:ascii="Times New Roman" w:hAnsi="Times New Roman" w:cs="Times New Roman"/>
          <w:sz w:val="28"/>
          <w:szCs w:val="28"/>
        </w:rPr>
        <w:t>. «Птички», муз. Г. Фрида; «Праздничная прогулка», муз. Ан. Александрова.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Игры с пением</w:t>
      </w:r>
      <w:r w:rsidRPr="00D01FE6">
        <w:rPr>
          <w:rFonts w:ascii="Times New Roman" w:hAnsi="Times New Roman" w:cs="Times New Roman"/>
          <w:sz w:val="28"/>
          <w:szCs w:val="28"/>
        </w:rPr>
        <w:t xml:space="preserve">. «Игра с мишкой», муз. Г. Финаровского; «Кошка», муз. Ан. Александрова, сл. Н. Френкель; «Кто у нас хороший?», рус. нар. песня. </w:t>
      </w:r>
      <w:r w:rsidRPr="007A5763">
        <w:rPr>
          <w:rFonts w:ascii="Times New Roman" w:hAnsi="Times New Roman" w:cs="Times New Roman"/>
          <w:i/>
          <w:sz w:val="28"/>
          <w:szCs w:val="28"/>
        </w:rPr>
        <w:t>Инсценирование песен</w:t>
      </w:r>
      <w:r w:rsidRPr="00D01FE6">
        <w:rPr>
          <w:rFonts w:ascii="Times New Roman" w:hAnsi="Times New Roman" w:cs="Times New Roman"/>
          <w:sz w:val="28"/>
          <w:szCs w:val="28"/>
        </w:rPr>
        <w:t>. «Кошка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Спортивные развлечения</w:t>
      </w:r>
      <w:r w:rsidRPr="00D01FE6">
        <w:rPr>
          <w:rFonts w:ascii="Times New Roman" w:hAnsi="Times New Roman" w:cs="Times New Roman"/>
          <w:sz w:val="28"/>
          <w:szCs w:val="28"/>
        </w:rPr>
        <w:t xml:space="preserve">. «Мы смелые и умелые». </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Забавы</w:t>
      </w:r>
      <w:r w:rsidRPr="00D01FE6">
        <w:rPr>
          <w:rFonts w:ascii="Times New Roman" w:hAnsi="Times New Roman" w:cs="Times New Roman"/>
          <w:sz w:val="28"/>
          <w:szCs w:val="28"/>
        </w:rPr>
        <w:t>. «Из-за леса, из-за гор», Т. Казакова; «Лягушка», рус. нар. песня, обр. Ю. Слонова; «Котик и козлик», муз. Ц. Кюи.</w:t>
      </w:r>
    </w:p>
    <w:p w:rsidR="00DC214D" w:rsidRPr="00D01FE6" w:rsidRDefault="00DC214D" w:rsidP="00DC214D">
      <w:pPr>
        <w:pStyle w:val="a7"/>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Дети</w:t>
      </w:r>
    </w:p>
    <w:p w:rsidR="00DC214D" w:rsidRPr="00D01FE6" w:rsidRDefault="00DC214D" w:rsidP="00DC214D">
      <w:pPr>
        <w:pStyle w:val="a7"/>
        <w:spacing w:line="276" w:lineRule="auto"/>
        <w:jc w:val="center"/>
        <w:rPr>
          <w:rFonts w:ascii="Times New Roman" w:hAnsi="Times New Roman" w:cs="Times New Roman"/>
          <w:b/>
          <w:sz w:val="28"/>
          <w:szCs w:val="28"/>
        </w:rPr>
      </w:pPr>
      <w:r>
        <w:rPr>
          <w:rFonts w:ascii="Times New Roman" w:hAnsi="Times New Roman" w:cs="Times New Roman"/>
          <w:b/>
          <w:sz w:val="28"/>
          <w:szCs w:val="28"/>
        </w:rPr>
        <w:t>от 3 до 4 лет</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Праздники</w:t>
      </w:r>
      <w:r w:rsidRPr="00D01FE6">
        <w:rPr>
          <w:rFonts w:ascii="Times New Roman" w:hAnsi="Times New Roman" w:cs="Times New Roman"/>
          <w:sz w:val="28"/>
          <w:szCs w:val="28"/>
        </w:rPr>
        <w:t>. Новогодняя елка, «Мамин праздник», День защитника Отеч</w:t>
      </w:r>
      <w:r>
        <w:rPr>
          <w:rFonts w:ascii="Times New Roman" w:hAnsi="Times New Roman" w:cs="Times New Roman"/>
          <w:sz w:val="28"/>
          <w:szCs w:val="28"/>
        </w:rPr>
        <w:t>ества, «Осень», «Весна», «Лето»,</w:t>
      </w:r>
      <w:r w:rsidRPr="00C60629">
        <w:rPr>
          <w:rFonts w:ascii="Times New Roman" w:hAnsi="Times New Roman" w:cs="Times New Roman"/>
          <w:sz w:val="28"/>
          <w:szCs w:val="28"/>
        </w:rPr>
        <w:t xml:space="preserve"> </w:t>
      </w:r>
      <w:r w:rsidRPr="00D01FE6">
        <w:rPr>
          <w:rFonts w:ascii="Times New Roman" w:hAnsi="Times New Roman" w:cs="Times New Roman"/>
          <w:sz w:val="28"/>
          <w:szCs w:val="28"/>
        </w:rPr>
        <w:t>праздники, традиционные для группы и детского сада; дни рождения детей.</w:t>
      </w:r>
    </w:p>
    <w:p w:rsidR="00DC214D" w:rsidRPr="00D01FE6" w:rsidRDefault="00DC214D" w:rsidP="00DC214D">
      <w:pPr>
        <w:pStyle w:val="a7"/>
        <w:spacing w:line="276" w:lineRule="auto"/>
        <w:jc w:val="both"/>
        <w:rPr>
          <w:rFonts w:ascii="Times New Roman" w:hAnsi="Times New Roman" w:cs="Times New Roman"/>
          <w:sz w:val="28"/>
          <w:szCs w:val="28"/>
        </w:rPr>
      </w:pP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Тематические праздники и развлечения</w:t>
      </w:r>
      <w:r w:rsidRPr="00D01FE6">
        <w:rPr>
          <w:rFonts w:ascii="Times New Roman" w:hAnsi="Times New Roman" w:cs="Times New Roman"/>
          <w:sz w:val="28"/>
          <w:szCs w:val="28"/>
        </w:rPr>
        <w:t>. «Здравствуй, осень!», «В весеннем лесу», «Здравствуй, лето!», «Ой, бежит ручьем вода», «На бабушкином дворе», «Во саду ли, в огороде», «На птичьем дворе».</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Театрализованные представления</w:t>
      </w:r>
      <w:r w:rsidRPr="00D01FE6">
        <w:rPr>
          <w:rFonts w:ascii="Times New Roman" w:hAnsi="Times New Roman" w:cs="Times New Roman"/>
          <w:sz w:val="28"/>
          <w:szCs w:val="28"/>
        </w:rPr>
        <w:t>. «Маша и медведь», «Теремок», «Волк и козлята», «Заюшкина избушка» (по мотивам рус. нар. сказок); «Потешки да шутки», «Были-небылицы», «Бабушка-загадушка» (по мотивам русского фольклора).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Музыкально-литературные развлечения</w:t>
      </w:r>
      <w:r w:rsidRPr="00D01FE6">
        <w:rPr>
          <w:rFonts w:ascii="Times New Roman" w:hAnsi="Times New Roman" w:cs="Times New Roman"/>
          <w:sz w:val="28"/>
          <w:szCs w:val="28"/>
        </w:rPr>
        <w:t>. Концерт для кукол, представление «Мы любим петь и танцевать».</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lastRenderedPageBreak/>
        <w:t>Спортивные развлечения</w:t>
      </w:r>
      <w:r w:rsidRPr="00D01FE6">
        <w:rPr>
          <w:rFonts w:ascii="Times New Roman" w:hAnsi="Times New Roman" w:cs="Times New Roman"/>
          <w:sz w:val="28"/>
          <w:szCs w:val="28"/>
        </w:rPr>
        <w:t>. «Кто быстрее?», «Зимние радости», «Мы растем сильными и смелыми».</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Забавы</w:t>
      </w:r>
      <w:r w:rsidRPr="00D01FE6">
        <w:rPr>
          <w:rFonts w:ascii="Times New Roman" w:hAnsi="Times New Roman" w:cs="Times New Roman"/>
          <w:sz w:val="28"/>
          <w:szCs w:val="28"/>
        </w:rPr>
        <w:t>. «Музыкальные заводные игрушки», «Сюрпризные моменты»; забавы с красками, карандашами и т. д.</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Фокусы</w:t>
      </w:r>
      <w:r w:rsidRPr="00D01FE6">
        <w:rPr>
          <w:rFonts w:ascii="Times New Roman" w:hAnsi="Times New Roman" w:cs="Times New Roman"/>
          <w:sz w:val="28"/>
          <w:szCs w:val="28"/>
        </w:rPr>
        <w:t>. «Цветная водичка», «Волшебная коробочка».</w:t>
      </w:r>
    </w:p>
    <w:p w:rsidR="00DC214D" w:rsidRPr="00D01FE6" w:rsidRDefault="00DC214D" w:rsidP="00DC214D">
      <w:pPr>
        <w:pStyle w:val="a7"/>
        <w:spacing w:line="276" w:lineRule="auto"/>
        <w:jc w:val="center"/>
        <w:rPr>
          <w:rFonts w:ascii="Times New Roman" w:hAnsi="Times New Roman" w:cs="Times New Roman"/>
          <w:b/>
          <w:sz w:val="28"/>
          <w:szCs w:val="28"/>
        </w:rPr>
      </w:pPr>
      <w:r>
        <w:rPr>
          <w:rFonts w:ascii="Times New Roman" w:hAnsi="Times New Roman" w:cs="Times New Roman"/>
          <w:b/>
          <w:sz w:val="28"/>
          <w:szCs w:val="28"/>
        </w:rPr>
        <w:t>Дети</w:t>
      </w:r>
    </w:p>
    <w:p w:rsidR="00DC214D" w:rsidRPr="00D01FE6" w:rsidRDefault="00DC214D" w:rsidP="00DC214D">
      <w:pPr>
        <w:pStyle w:val="a7"/>
        <w:spacing w:line="276" w:lineRule="auto"/>
        <w:jc w:val="center"/>
        <w:rPr>
          <w:rFonts w:ascii="Times New Roman" w:hAnsi="Times New Roman" w:cs="Times New Roman"/>
          <w:b/>
          <w:sz w:val="28"/>
          <w:szCs w:val="28"/>
        </w:rPr>
      </w:pPr>
      <w:r>
        <w:rPr>
          <w:rFonts w:ascii="Times New Roman" w:hAnsi="Times New Roman" w:cs="Times New Roman"/>
          <w:b/>
          <w:sz w:val="28"/>
          <w:szCs w:val="28"/>
        </w:rPr>
        <w:t>от 4 до 5 лет</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Праздники</w:t>
      </w:r>
      <w:r w:rsidRPr="00D01FE6">
        <w:rPr>
          <w:rFonts w:ascii="Times New Roman" w:hAnsi="Times New Roman" w:cs="Times New Roman"/>
          <w:sz w:val="28"/>
          <w:szCs w:val="28"/>
        </w:rPr>
        <w:t>. Новый год, День защитника Отечества, 8 Марта, «Осень», «Весна», «Лето»; праздники, традиционные для группы и детского сада; дни рождения детей.</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Тематические праздники и развлечения</w:t>
      </w:r>
      <w:r w:rsidRPr="00D01FE6">
        <w:rPr>
          <w:rFonts w:ascii="Times New Roman" w:hAnsi="Times New Roman" w:cs="Times New Roman"/>
          <w:sz w:val="28"/>
          <w:szCs w:val="28"/>
        </w:rPr>
        <w:t>. «Приметы осени», «Русская народная сказка», «Зимушка-зима», «Весна пришла», «Наступило лето».</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Театрализованные представления</w:t>
      </w:r>
      <w:r w:rsidRPr="00D01FE6">
        <w:rPr>
          <w:rFonts w:ascii="Times New Roman" w:hAnsi="Times New Roman" w:cs="Times New Roman"/>
          <w:sz w:val="28"/>
          <w:szCs w:val="28"/>
        </w:rPr>
        <w:t>. По сюжетам русских народных сказок: «Лисичка со скалочкой», «Жихарка», «Рукавичка», «Бычок — смоляной бочок», «Пых», «Гуси-лебеди» и т. д.</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Русское народное творчество</w:t>
      </w:r>
      <w:r w:rsidRPr="00D01FE6">
        <w:rPr>
          <w:rFonts w:ascii="Times New Roman" w:hAnsi="Times New Roman" w:cs="Times New Roman"/>
          <w:sz w:val="28"/>
          <w:szCs w:val="28"/>
        </w:rPr>
        <w:t>. «Загадки», «Любимые народные игры», «Бабушкины сказки», «Пословицы и поговорки», «Любимые сказки», «Русские народные игры», «В гостях у сказки».</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Концерты</w:t>
      </w:r>
      <w:r w:rsidRPr="00D01FE6">
        <w:rPr>
          <w:rFonts w:ascii="Times New Roman" w:hAnsi="Times New Roman" w:cs="Times New Roman"/>
          <w:sz w:val="28"/>
          <w:szCs w:val="28"/>
        </w:rPr>
        <w:t>. «Мы слушаем музыку», «Любимые песни», «Веселые ритмы».</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Спортивные развлечения</w:t>
      </w:r>
      <w:r w:rsidRPr="00D01FE6">
        <w:rPr>
          <w:rFonts w:ascii="Times New Roman" w:hAnsi="Times New Roman" w:cs="Times New Roman"/>
          <w:sz w:val="28"/>
          <w:szCs w:val="28"/>
        </w:rPr>
        <w:t>. «Спорт — это сила и здоровье», «Веселые старты», «Здоровье дарит Айболит».</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Забавы</w:t>
      </w:r>
      <w:r w:rsidRPr="00D01FE6">
        <w:rPr>
          <w:rFonts w:ascii="Times New Roman" w:hAnsi="Times New Roman" w:cs="Times New Roman"/>
          <w:sz w:val="28"/>
          <w:szCs w:val="28"/>
        </w:rPr>
        <w:t>. «Пальчики шагают», «Дождик», «Чок да чок», муз. Е. Макшанцевой; забавы с красками и карандашами, сюрпризные моменты.</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Фокусы</w:t>
      </w:r>
      <w:r w:rsidRPr="00D01FE6">
        <w:rPr>
          <w:rFonts w:ascii="Times New Roman" w:hAnsi="Times New Roman" w:cs="Times New Roman"/>
          <w:sz w:val="28"/>
          <w:szCs w:val="28"/>
        </w:rPr>
        <w:t>. «Превращение воды», «Неиссякаемая ширма», «Волшебное превращение».</w:t>
      </w:r>
    </w:p>
    <w:p w:rsidR="00DC214D" w:rsidRPr="00D01FE6" w:rsidRDefault="00DC214D" w:rsidP="00DC214D">
      <w:pPr>
        <w:pStyle w:val="a7"/>
        <w:spacing w:line="276" w:lineRule="auto"/>
        <w:jc w:val="center"/>
        <w:rPr>
          <w:rFonts w:ascii="Times New Roman" w:hAnsi="Times New Roman" w:cs="Times New Roman"/>
          <w:b/>
          <w:sz w:val="28"/>
          <w:szCs w:val="28"/>
        </w:rPr>
      </w:pPr>
      <w:r w:rsidRPr="00D01FE6">
        <w:rPr>
          <w:rFonts w:ascii="Times New Roman" w:hAnsi="Times New Roman" w:cs="Times New Roman"/>
          <w:b/>
          <w:sz w:val="28"/>
          <w:szCs w:val="28"/>
        </w:rPr>
        <w:t>Старшая группа</w:t>
      </w:r>
    </w:p>
    <w:p w:rsidR="00DC214D" w:rsidRPr="00D01FE6" w:rsidRDefault="00DC214D" w:rsidP="00DC214D">
      <w:pPr>
        <w:pStyle w:val="a7"/>
        <w:spacing w:line="276" w:lineRule="auto"/>
        <w:jc w:val="center"/>
        <w:rPr>
          <w:rFonts w:ascii="Times New Roman" w:hAnsi="Times New Roman" w:cs="Times New Roman"/>
          <w:b/>
          <w:sz w:val="28"/>
          <w:szCs w:val="28"/>
        </w:rPr>
      </w:pPr>
      <w:r w:rsidRPr="00D01FE6">
        <w:rPr>
          <w:rFonts w:ascii="Times New Roman" w:hAnsi="Times New Roman" w:cs="Times New Roman"/>
          <w:b/>
          <w:sz w:val="28"/>
          <w:szCs w:val="28"/>
        </w:rPr>
        <w:t>(от 5 до 6 лет)</w:t>
      </w:r>
    </w:p>
    <w:p w:rsidR="00DC214D" w:rsidRPr="00D01FE6" w:rsidRDefault="00DC214D" w:rsidP="00DC214D">
      <w:pPr>
        <w:pStyle w:val="a7"/>
        <w:spacing w:line="276" w:lineRule="auto"/>
        <w:jc w:val="both"/>
        <w:rPr>
          <w:rFonts w:ascii="Times New Roman" w:hAnsi="Times New Roman" w:cs="Times New Roman"/>
          <w:sz w:val="28"/>
          <w:szCs w:val="28"/>
        </w:rPr>
      </w:pPr>
      <w:r w:rsidRPr="00D01FE6">
        <w:rPr>
          <w:rFonts w:ascii="Times New Roman" w:hAnsi="Times New Roman" w:cs="Times New Roman"/>
          <w:sz w:val="28"/>
          <w:szCs w:val="28"/>
        </w:rPr>
        <w:t>Праздники. Новый год, День защитника Отечества, 8 Марта, День Победы, «Осень», «Весна», «Лето»; праздники, традиционные для группы и детского сада; дни рождения детей.</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Тематические праздники и развлечения</w:t>
      </w:r>
      <w:r w:rsidRPr="00D01FE6">
        <w:rPr>
          <w:rFonts w:ascii="Times New Roman" w:hAnsi="Times New Roman" w:cs="Times New Roman"/>
          <w:sz w:val="28"/>
          <w:szCs w:val="28"/>
        </w:rPr>
        <w:t>.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w:t>
      </w:r>
      <w:r>
        <w:rPr>
          <w:rFonts w:ascii="Times New Roman" w:hAnsi="Times New Roman" w:cs="Times New Roman"/>
          <w:sz w:val="28"/>
          <w:szCs w:val="28"/>
        </w:rPr>
        <w:t>ные игры», «Русские праздники».</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Театрализованные представления</w:t>
      </w:r>
      <w:r w:rsidRPr="00D01FE6">
        <w:rPr>
          <w:rFonts w:ascii="Times New Roman" w:hAnsi="Times New Roman" w:cs="Times New Roman"/>
          <w:sz w:val="28"/>
          <w:szCs w:val="28"/>
        </w:rPr>
        <w:t>. Представления с использованием теневого, пальчикового, настольного, кукольного теа</w:t>
      </w:r>
      <w:r>
        <w:rPr>
          <w:rFonts w:ascii="Times New Roman" w:hAnsi="Times New Roman" w:cs="Times New Roman"/>
          <w:sz w:val="28"/>
          <w:szCs w:val="28"/>
        </w:rPr>
        <w:t xml:space="preserve">тра. </w:t>
      </w:r>
      <w:r w:rsidRPr="00D01FE6">
        <w:rPr>
          <w:rFonts w:ascii="Times New Roman" w:hAnsi="Times New Roman" w:cs="Times New Roman"/>
          <w:sz w:val="28"/>
          <w:szCs w:val="28"/>
        </w:rPr>
        <w:t xml:space="preserve">музыкальных ритмопластических. </w:t>
      </w:r>
      <w:r w:rsidRPr="007A5763">
        <w:rPr>
          <w:rFonts w:ascii="Times New Roman" w:hAnsi="Times New Roman" w:cs="Times New Roman"/>
          <w:i/>
          <w:sz w:val="28"/>
          <w:szCs w:val="28"/>
        </w:rPr>
        <w:t>Инсценирование</w:t>
      </w:r>
      <w:r w:rsidRPr="00D01FE6">
        <w:rPr>
          <w:rFonts w:ascii="Times New Roman" w:hAnsi="Times New Roman" w:cs="Times New Roman"/>
          <w:sz w:val="28"/>
          <w:szCs w:val="28"/>
        </w:rPr>
        <w:t xml:space="preserve"> сказок, стихов и других литературных произведений, а также песен.</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lastRenderedPageBreak/>
        <w:t>Музыкально-литературные развлечения</w:t>
      </w:r>
      <w:r w:rsidRPr="00D01FE6">
        <w:rPr>
          <w:rFonts w:ascii="Times New Roman" w:hAnsi="Times New Roman" w:cs="Times New Roman"/>
          <w:sz w:val="28"/>
          <w:szCs w:val="28"/>
        </w:rPr>
        <w:t>. «День цветов», «А. С. Пушкин и музыка», «Н. А. Римский-Корсаков и русские народные сказки».</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Русское народное творчество</w:t>
      </w:r>
      <w:r w:rsidRPr="00D01FE6">
        <w:rPr>
          <w:rFonts w:ascii="Times New Roman" w:hAnsi="Times New Roman" w:cs="Times New Roman"/>
          <w:sz w:val="28"/>
          <w:szCs w:val="28"/>
        </w:rPr>
        <w:t>. Концерты русской народной песни и танца; загадки, пословицы, сказки и поговорки; «Были и небылицы», «Добро и зло в русских народных сказках».</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Концерты</w:t>
      </w:r>
      <w:r w:rsidRPr="00D01FE6">
        <w:rPr>
          <w:rFonts w:ascii="Times New Roman" w:hAnsi="Times New Roman" w:cs="Times New Roman"/>
          <w:sz w:val="28"/>
          <w:szCs w:val="28"/>
        </w:rPr>
        <w:t>. «Мы любим песни», «Веселые ритмы», «Слушаем музыку».</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Спортивные развлечения</w:t>
      </w:r>
      <w:r w:rsidRPr="00D01FE6">
        <w:rPr>
          <w:rFonts w:ascii="Times New Roman" w:hAnsi="Times New Roman" w:cs="Times New Roman"/>
          <w:sz w:val="28"/>
          <w:szCs w:val="28"/>
        </w:rPr>
        <w:t>. «Веселые старты», «Подвижные игры», «Зимние состязания», «Детская Олимпиада».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КВН и викторины</w:t>
      </w:r>
      <w:r w:rsidRPr="00D01FE6">
        <w:rPr>
          <w:rFonts w:ascii="Times New Roman" w:hAnsi="Times New Roman" w:cs="Times New Roman"/>
          <w:sz w:val="28"/>
          <w:szCs w:val="28"/>
        </w:rPr>
        <w:t>. «Домашние задания», «Вежливость», «Мисс Мальвина», «Знатоки леса», «Путешествие в Страну знаний», «Волшебная книга».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Забавы</w:t>
      </w:r>
      <w:r w:rsidRPr="00D01FE6">
        <w:rPr>
          <w:rFonts w:ascii="Times New Roman" w:hAnsi="Times New Roman" w:cs="Times New Roman"/>
          <w:sz w:val="28"/>
          <w:szCs w:val="28"/>
        </w:rPr>
        <w:t>. Фокусы, сюрпризные моменты, устное народное творчество (шутки, прибаутки, небылицы), забавы с красками и карандашами.</w:t>
      </w:r>
    </w:p>
    <w:p w:rsidR="00DC214D" w:rsidRPr="00D01FE6" w:rsidRDefault="00DC214D" w:rsidP="00DC214D">
      <w:pPr>
        <w:pStyle w:val="a7"/>
        <w:spacing w:before="240" w:line="276" w:lineRule="auto"/>
        <w:jc w:val="center"/>
        <w:rPr>
          <w:rFonts w:ascii="Times New Roman" w:hAnsi="Times New Roman" w:cs="Times New Roman"/>
          <w:b/>
          <w:sz w:val="28"/>
          <w:szCs w:val="28"/>
        </w:rPr>
      </w:pPr>
      <w:r w:rsidRPr="00D01FE6">
        <w:rPr>
          <w:rFonts w:ascii="Times New Roman" w:hAnsi="Times New Roman" w:cs="Times New Roman"/>
          <w:b/>
          <w:sz w:val="28"/>
          <w:szCs w:val="28"/>
        </w:rPr>
        <w:t>Подготовительная к школе группа</w:t>
      </w:r>
    </w:p>
    <w:p w:rsidR="00DC214D" w:rsidRPr="00D01FE6" w:rsidRDefault="00DC214D" w:rsidP="00DC214D">
      <w:pPr>
        <w:pStyle w:val="a7"/>
        <w:spacing w:line="276" w:lineRule="auto"/>
        <w:jc w:val="center"/>
        <w:rPr>
          <w:rFonts w:ascii="Times New Roman" w:hAnsi="Times New Roman" w:cs="Times New Roman"/>
          <w:b/>
          <w:sz w:val="28"/>
          <w:szCs w:val="28"/>
        </w:rPr>
      </w:pPr>
      <w:r w:rsidRPr="00D01FE6">
        <w:rPr>
          <w:rFonts w:ascii="Times New Roman" w:hAnsi="Times New Roman" w:cs="Times New Roman"/>
          <w:b/>
          <w:sz w:val="28"/>
          <w:szCs w:val="28"/>
        </w:rPr>
        <w:t>(от 6 до 7 лет)</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b/>
          <w:sz w:val="28"/>
          <w:szCs w:val="28"/>
        </w:rPr>
        <w:t>Праздники</w:t>
      </w:r>
      <w:r w:rsidRPr="00D01FE6">
        <w:rPr>
          <w:rFonts w:ascii="Times New Roman" w:hAnsi="Times New Roman" w:cs="Times New Roman"/>
          <w:sz w:val="28"/>
          <w:szCs w:val="28"/>
        </w:rPr>
        <w:t>. Новый год, День защитника Отечества, Международный женский день, День Победы, «Проводы в школу», «Осень», «Весна», «Лето», праздники, традиционные для группы и детского сада; дни рождения детей.</w:t>
      </w:r>
    </w:p>
    <w:p w:rsidR="00DC214D" w:rsidRPr="00D01FE6" w:rsidRDefault="00DC214D" w:rsidP="00DC214D">
      <w:pPr>
        <w:pStyle w:val="a7"/>
        <w:spacing w:line="276" w:lineRule="auto"/>
        <w:jc w:val="both"/>
        <w:rPr>
          <w:rFonts w:ascii="Times New Roman" w:hAnsi="Times New Roman" w:cs="Times New Roman"/>
          <w:sz w:val="28"/>
          <w:szCs w:val="28"/>
        </w:rPr>
      </w:pPr>
      <w:r w:rsidRPr="00D01FE6">
        <w:rPr>
          <w:rFonts w:ascii="Times New Roman" w:hAnsi="Times New Roman" w:cs="Times New Roman"/>
          <w:sz w:val="28"/>
          <w:szCs w:val="28"/>
        </w:rPr>
        <w:t>праздники народного календаря.</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Тематические праздники и развлечения</w:t>
      </w:r>
      <w:r w:rsidRPr="00D01FE6">
        <w:rPr>
          <w:rFonts w:ascii="Times New Roman" w:hAnsi="Times New Roman" w:cs="Times New Roman"/>
          <w:sz w:val="28"/>
          <w:szCs w:val="28"/>
        </w:rPr>
        <w:t>. «Веселая ярмарка»; вечера, посвященные творчеству композиторов, писателей, художников.</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Театрализованные представления</w:t>
      </w:r>
      <w:r w:rsidRPr="00D01FE6">
        <w:rPr>
          <w:rFonts w:ascii="Times New Roman" w:hAnsi="Times New Roman" w:cs="Times New Roman"/>
          <w:sz w:val="28"/>
          <w:szCs w:val="28"/>
        </w:rPr>
        <w:t>. Инсценирование русских народных сказок, песен, литературных произведений; игры-инсценировки: «Скворец и воробей», «Котята-поварята», муз.</w:t>
      </w:r>
      <w:r>
        <w:rPr>
          <w:rFonts w:ascii="Times New Roman" w:hAnsi="Times New Roman" w:cs="Times New Roman"/>
          <w:sz w:val="28"/>
          <w:szCs w:val="28"/>
        </w:rPr>
        <w:t xml:space="preserve"> </w:t>
      </w:r>
      <w:r w:rsidRPr="00D01FE6">
        <w:rPr>
          <w:rFonts w:ascii="Times New Roman" w:hAnsi="Times New Roman" w:cs="Times New Roman"/>
          <w:sz w:val="28"/>
          <w:szCs w:val="28"/>
        </w:rPr>
        <w:t>Е. Тиличеевой.</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Музыкально-литературные композиции</w:t>
      </w:r>
      <w:r w:rsidRPr="00D01FE6">
        <w:rPr>
          <w:rFonts w:ascii="Times New Roman" w:hAnsi="Times New Roman" w:cs="Times New Roman"/>
          <w:sz w:val="28"/>
          <w:szCs w:val="28"/>
        </w:rPr>
        <w:t>. «Музыка и поэзия», «Весенние мотивы», «Сказочные образы в музыке и поэзии», «А. С. Пушкин и музыка», «Зима-волшебница».</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Концерты</w:t>
      </w:r>
      <w:r w:rsidRPr="00D01FE6">
        <w:rPr>
          <w:rFonts w:ascii="Times New Roman" w:hAnsi="Times New Roman" w:cs="Times New Roman"/>
          <w:sz w:val="28"/>
          <w:szCs w:val="28"/>
        </w:rPr>
        <w:t>. «Шутка в музыке», «Любимые произведения», «Поем и танцуем»; концерты детской самодеятельности.</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Русское народное творчество</w:t>
      </w:r>
      <w:r w:rsidRPr="00D01FE6">
        <w:rPr>
          <w:rFonts w:ascii="Times New Roman" w:hAnsi="Times New Roman" w:cs="Times New Roman"/>
          <w:sz w:val="28"/>
          <w:szCs w:val="28"/>
        </w:rPr>
        <w:t>. Загадки, были и небылицы, шутки, любимые сказки, сказания, былины, предания.</w:t>
      </w:r>
    </w:p>
    <w:p w:rsidR="00DC214D" w:rsidRPr="00D01FE6" w:rsidRDefault="00DC214D" w:rsidP="00DC214D">
      <w:pPr>
        <w:pStyle w:val="a7"/>
        <w:spacing w:line="276" w:lineRule="auto"/>
        <w:jc w:val="both"/>
        <w:rPr>
          <w:rFonts w:ascii="Times New Roman" w:hAnsi="Times New Roman" w:cs="Times New Roman"/>
          <w:sz w:val="28"/>
          <w:szCs w:val="28"/>
        </w:rPr>
      </w:pPr>
      <w:r w:rsidRPr="007A5763">
        <w:rPr>
          <w:rFonts w:ascii="Times New Roman" w:hAnsi="Times New Roman" w:cs="Times New Roman"/>
          <w:i/>
          <w:sz w:val="28"/>
          <w:szCs w:val="28"/>
        </w:rPr>
        <w:t>Декоративно-прикладное искусство</w:t>
      </w:r>
      <w:r w:rsidRPr="00D01FE6">
        <w:rPr>
          <w:rFonts w:ascii="Times New Roman" w:hAnsi="Times New Roman" w:cs="Times New Roman"/>
          <w:sz w:val="28"/>
          <w:szCs w:val="28"/>
        </w:rPr>
        <w:t>. «Гжельские узоры», «Народная игрушка», «Хохлома» и др.</w:t>
      </w:r>
    </w:p>
    <w:p w:rsidR="00DC214D" w:rsidRPr="00D01FE6" w:rsidRDefault="00DC214D" w:rsidP="00DC214D">
      <w:pPr>
        <w:pStyle w:val="a7"/>
        <w:spacing w:line="276" w:lineRule="auto"/>
        <w:jc w:val="both"/>
        <w:rPr>
          <w:rFonts w:ascii="Times New Roman" w:hAnsi="Times New Roman" w:cs="Times New Roman"/>
          <w:sz w:val="28"/>
          <w:szCs w:val="28"/>
        </w:rPr>
      </w:pPr>
      <w:r>
        <w:rPr>
          <w:rFonts w:ascii="Times New Roman" w:hAnsi="Times New Roman" w:cs="Times New Roman"/>
          <w:i/>
          <w:sz w:val="28"/>
          <w:szCs w:val="28"/>
        </w:rPr>
        <w:t>В</w:t>
      </w:r>
      <w:r w:rsidRPr="007A5763">
        <w:rPr>
          <w:rFonts w:ascii="Times New Roman" w:hAnsi="Times New Roman" w:cs="Times New Roman"/>
          <w:i/>
          <w:sz w:val="28"/>
          <w:szCs w:val="28"/>
        </w:rPr>
        <w:t>икторины</w:t>
      </w:r>
      <w:r w:rsidRPr="00D01FE6">
        <w:rPr>
          <w:rFonts w:ascii="Times New Roman" w:hAnsi="Times New Roman" w:cs="Times New Roman"/>
          <w:sz w:val="28"/>
          <w:szCs w:val="28"/>
        </w:rPr>
        <w:t xml:space="preserve">. Различные турниры, в </w:t>
      </w:r>
      <w:r>
        <w:rPr>
          <w:rFonts w:ascii="Times New Roman" w:hAnsi="Times New Roman" w:cs="Times New Roman"/>
          <w:sz w:val="28"/>
          <w:szCs w:val="28"/>
        </w:rPr>
        <w:t>том числе знатоков природы, «Моя деревня</w:t>
      </w:r>
      <w:r w:rsidRPr="00D01FE6">
        <w:rPr>
          <w:rFonts w:ascii="Times New Roman" w:hAnsi="Times New Roman" w:cs="Times New Roman"/>
          <w:sz w:val="28"/>
          <w:szCs w:val="28"/>
        </w:rPr>
        <w:t>»; «Короб чудес», «А ну-ка, девочки», «В волшебной стране», «Путешествие в Страну знаний»</w:t>
      </w:r>
      <w:r>
        <w:rPr>
          <w:rFonts w:ascii="Times New Roman" w:hAnsi="Times New Roman" w:cs="Times New Roman"/>
          <w:sz w:val="28"/>
          <w:szCs w:val="28"/>
        </w:rPr>
        <w:t>.</w:t>
      </w:r>
      <w:r w:rsidRPr="007A5763">
        <w:rPr>
          <w:rFonts w:ascii="Times New Roman" w:hAnsi="Times New Roman" w:cs="Times New Roman"/>
          <w:i/>
          <w:sz w:val="28"/>
          <w:szCs w:val="28"/>
        </w:rPr>
        <w:t>Спортивные развлечения</w:t>
      </w:r>
      <w:r w:rsidRPr="00D01FE6">
        <w:rPr>
          <w:rFonts w:ascii="Times New Roman" w:hAnsi="Times New Roman" w:cs="Times New Roman"/>
          <w:sz w:val="28"/>
          <w:szCs w:val="28"/>
        </w:rPr>
        <w:t xml:space="preserve">. «Летняя олимпиада», «Ловкие и смелые», «Спорт, спорт, спорт», «Зимние катания», </w:t>
      </w:r>
    </w:p>
    <w:p w:rsidR="00DC214D" w:rsidRDefault="00DC214D" w:rsidP="00DC214D">
      <w:pPr>
        <w:rPr>
          <w:rFonts w:ascii="Times New Roman" w:hAnsi="Times New Roman" w:cs="Times New Roman"/>
          <w:b/>
          <w:sz w:val="32"/>
          <w:szCs w:val="32"/>
        </w:rPr>
      </w:pPr>
    </w:p>
    <w:p w:rsidR="00DC214D" w:rsidRPr="0013706D" w:rsidRDefault="00DC214D" w:rsidP="00DC214D">
      <w:pPr>
        <w:rPr>
          <w:rFonts w:ascii="Times New Roman" w:hAnsi="Times New Roman" w:cs="Times New Roman"/>
          <w:b/>
          <w:sz w:val="32"/>
          <w:szCs w:val="32"/>
        </w:rPr>
      </w:pPr>
      <w:r w:rsidRPr="00DC3E43">
        <w:rPr>
          <w:rFonts w:ascii="Times New Roman" w:hAnsi="Times New Roman" w:cs="Times New Roman"/>
          <w:b/>
          <w:sz w:val="32"/>
          <w:szCs w:val="32"/>
        </w:rPr>
        <w:lastRenderedPageBreak/>
        <w:t>4.  Развивающая предметно-пространственная среда</w:t>
      </w:r>
    </w:p>
    <w:p w:rsidR="00DC214D" w:rsidRDefault="00DC214D" w:rsidP="00DC214D">
      <w:pPr>
        <w:spacing w:after="0"/>
        <w:jc w:val="center"/>
        <w:rPr>
          <w:rFonts w:ascii="Times New Roman" w:hAnsi="Times New Roman" w:cs="Times New Roman"/>
          <w:b/>
          <w:sz w:val="28"/>
          <w:szCs w:val="28"/>
        </w:rPr>
      </w:pPr>
      <w:r w:rsidRPr="005C0725">
        <w:rPr>
          <w:rFonts w:ascii="Times New Roman" w:hAnsi="Times New Roman" w:cs="Times New Roman"/>
          <w:sz w:val="28"/>
          <w:szCs w:val="28"/>
        </w:rPr>
        <w:t>ОСОБЕННОСТИ ОРГАНИЗАЦИИ</w:t>
      </w:r>
      <w:r w:rsidRPr="005C0725">
        <w:rPr>
          <w:rFonts w:ascii="Times New Roman" w:hAnsi="Times New Roman" w:cs="Times New Roman"/>
          <w:b/>
          <w:sz w:val="28"/>
          <w:szCs w:val="28"/>
        </w:rPr>
        <w:t xml:space="preserve"> </w:t>
      </w:r>
    </w:p>
    <w:p w:rsidR="00DC214D" w:rsidRPr="005C0725" w:rsidRDefault="00DC214D" w:rsidP="00DC214D">
      <w:pPr>
        <w:spacing w:after="0"/>
        <w:jc w:val="center"/>
        <w:rPr>
          <w:rFonts w:ascii="Times New Roman" w:hAnsi="Times New Roman" w:cs="Times New Roman"/>
          <w:sz w:val="28"/>
          <w:szCs w:val="28"/>
        </w:rPr>
      </w:pPr>
      <w:r w:rsidRPr="005C0725">
        <w:rPr>
          <w:rFonts w:ascii="Times New Roman" w:hAnsi="Times New Roman" w:cs="Times New Roman"/>
          <w:sz w:val="28"/>
          <w:szCs w:val="28"/>
        </w:rPr>
        <w:t>П</w:t>
      </w:r>
      <w:r>
        <w:rPr>
          <w:rFonts w:ascii="Times New Roman" w:hAnsi="Times New Roman" w:cs="Times New Roman"/>
          <w:sz w:val="28"/>
          <w:szCs w:val="28"/>
        </w:rPr>
        <w:t>РЕДМЕТНО-ПРОСТРАНСТВЕННОЙ СРЕДЫ</w:t>
      </w:r>
    </w:p>
    <w:p w:rsidR="00DC214D" w:rsidRPr="00D01FE6" w:rsidRDefault="00423969" w:rsidP="00DC214D">
      <w:pPr>
        <w:spacing w:after="0"/>
        <w:ind w:firstLine="708"/>
        <w:jc w:val="both"/>
        <w:rPr>
          <w:rFonts w:ascii="Times New Roman" w:hAnsi="Times New Roman" w:cs="Times New Roman"/>
          <w:sz w:val="28"/>
          <w:szCs w:val="28"/>
        </w:rPr>
      </w:pPr>
      <w:r w:rsidRPr="00423969">
        <w:rPr>
          <w:rFonts w:ascii="Times New Roman" w:hAnsi="Times New Roman" w:cs="Times New Roman"/>
          <w:b/>
          <w:noProof/>
          <w:sz w:val="28"/>
          <w:szCs w:val="28"/>
          <w:lang w:eastAsia="ru-RU"/>
        </w:rPr>
        <w:pict>
          <v:line id="Прямая соединительная линия 6" o:spid="_x0000_s1161" style="position:absolute;left:0;text-align:left;z-index:251776000;visibility:visible;mso-wrap-distance-left:3.17497mm;mso-wrap-distance-right:3.17497mm" from="229.7pt,-1884.9pt" to="229.7pt,-18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" strokeweight=".26mm">
            <v:stroke endarrow="block" joinstyle="miter"/>
          </v:line>
        </w:pict>
      </w:r>
      <w:r w:rsidRPr="00423969">
        <w:rPr>
          <w:rFonts w:ascii="Times New Roman" w:hAnsi="Times New Roman" w:cs="Times New Roman"/>
          <w:b/>
          <w:noProof/>
          <w:sz w:val="28"/>
          <w:szCs w:val="28"/>
          <w:lang w:eastAsia="ru-RU"/>
        </w:rPr>
        <w:pict>
          <v:line id="Прямая соединительная линия 5" o:spid="_x0000_s1162" style="position:absolute;left:0;text-align:left;flip:y;z-index:251777024;visibility:visible;mso-wrap-distance-left:3.17497mm;mso-wrap-distance-right:3.17497mm" from="267.2pt,-1884.9pt" to="267.2pt,-18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" strokeweight=".26mm">
            <v:stroke endarrow="block" joinstyle="miter"/>
          </v:line>
        </w:pict>
      </w:r>
      <w:r w:rsidRPr="00423969">
        <w:rPr>
          <w:rFonts w:ascii="Times New Roman" w:hAnsi="Times New Roman" w:cs="Times New Roman"/>
          <w:b/>
          <w:noProof/>
          <w:sz w:val="28"/>
          <w:szCs w:val="28"/>
          <w:lang w:eastAsia="ru-RU"/>
        </w:rPr>
        <w:pict>
          <v:line id="Прямая соединительная линия 4" o:spid="_x0000_s1163" style="position:absolute;left:0;text-align:left;z-index:251778048;visibility:visible;mso-wrap-distance-left:3.17497mm;mso-wrap-distance-right:3.17497mm" from="223.7pt,-1884.9pt" to="223.7pt,-18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" strokeweight=".26mm">
            <v:stroke endarrow="block" joinstyle="miter"/>
          </v:line>
        </w:pict>
      </w:r>
      <w:r w:rsidRPr="00423969">
        <w:rPr>
          <w:rFonts w:ascii="Times New Roman" w:hAnsi="Times New Roman" w:cs="Times New Roman"/>
          <w:b/>
          <w:noProof/>
          <w:sz w:val="28"/>
          <w:szCs w:val="28"/>
          <w:lang w:eastAsia="ru-RU"/>
        </w:rPr>
        <w:pict>
          <v:line id="Прямая соединительная линия 3" o:spid="_x0000_s1164" style="position:absolute;left:0;text-align:left;z-index:251779072;visibility:visible" from="304.7pt,-1884.9pt" to="305.45pt,-18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" strokeweight=".26mm">
            <v:stroke endarrow="block" joinstyle="miter"/>
          </v:line>
        </w:pict>
      </w:r>
      <w:r w:rsidRPr="00423969">
        <w:rPr>
          <w:rFonts w:ascii="Times New Roman" w:hAnsi="Times New Roman" w:cs="Times New Roman"/>
          <w:b/>
          <w:noProof/>
          <w:sz w:val="28"/>
          <w:szCs w:val="28"/>
          <w:lang w:eastAsia="ru-RU"/>
        </w:rPr>
        <w:pict>
          <v:line id="Прямая соединительная линия 2" o:spid="_x0000_s1165" style="position:absolute;left:0;text-align:left;flip:x;z-index:251780096;visibility:visible" from="93.95pt,-1884.55pt" to="169.7pt,-18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" strokeweight=".26mm">
            <v:stroke endarrow="block" joinstyle="miter"/>
          </v:line>
        </w:pict>
      </w:r>
      <w:r w:rsidRPr="00423969">
        <w:rPr>
          <w:rFonts w:ascii="Times New Roman" w:hAnsi="Times New Roman" w:cs="Times New Roman"/>
          <w:b/>
          <w:noProof/>
          <w:sz w:val="28"/>
          <w:szCs w:val="28"/>
          <w:lang w:eastAsia="ru-RU"/>
        </w:rPr>
        <w:pict>
          <v:line id="Прямая соединительная линия 1" o:spid="_x0000_s1166" style="position:absolute;left:0;text-align:left;z-index:251781120;visibility:visible" from="358.7pt,-1884.55pt" to="458.45pt,-18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" strokeweight=".26mm">
            <v:stroke endarrow="block" joinstyle="miter"/>
          </v:line>
        </w:pict>
      </w:r>
      <w:r w:rsidR="00DC214D" w:rsidRPr="00D01FE6">
        <w:rPr>
          <w:rFonts w:ascii="Times New Roman" w:hAnsi="Times New Roman" w:cs="Times New Roman"/>
          <w:sz w:val="28"/>
          <w:szCs w:val="28"/>
        </w:rPr>
        <w:t>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 (Т. С. Комарова, С. Л. Новоселова, Г. Н. Пантелеев, Л. П. Печко, Н. П. Сакулина, Е. О. Смирнова, Е. И. Тихеева, Е. А. Флерина, С. Т. Шацкий и др.). 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DC214D" w:rsidRPr="00B2043F" w:rsidRDefault="00DC214D" w:rsidP="00DC214D">
      <w:pPr>
        <w:spacing w:after="0"/>
        <w:rPr>
          <w:rFonts w:ascii="Times New Roman" w:hAnsi="Times New Roman" w:cs="Times New Roman"/>
          <w:i/>
          <w:sz w:val="28"/>
          <w:szCs w:val="28"/>
        </w:rPr>
      </w:pPr>
      <w:r w:rsidRPr="00B2043F">
        <w:rPr>
          <w:rFonts w:ascii="Times New Roman" w:hAnsi="Times New Roman" w:cs="Times New Roman"/>
          <w:i/>
          <w:sz w:val="28"/>
          <w:szCs w:val="28"/>
        </w:rPr>
        <w:t>Основные требования к организации среды.</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Развивающая предметно-пространственная среда дошкольной организации должна быть: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содержательно-насыщенной,  развивающей;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трансформируемой;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полифункциональной;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вариативной;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доступной;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безопасной;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здоровьесберегающей;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эстетически-привлекательной. </w:t>
      </w:r>
    </w:p>
    <w:p w:rsidR="00DC214D" w:rsidRDefault="00DC214D" w:rsidP="00DC214D">
      <w:pPr>
        <w:spacing w:after="0"/>
        <w:jc w:val="center"/>
        <w:rPr>
          <w:rFonts w:ascii="Times New Roman" w:hAnsi="Times New Roman" w:cs="Times New Roman"/>
          <w:b/>
          <w:sz w:val="28"/>
          <w:szCs w:val="28"/>
        </w:rPr>
      </w:pPr>
    </w:p>
    <w:p w:rsidR="00DC214D" w:rsidRDefault="00DC214D" w:rsidP="00DC214D">
      <w:pPr>
        <w:spacing w:after="0"/>
        <w:jc w:val="center"/>
        <w:rPr>
          <w:rFonts w:ascii="Times New Roman" w:hAnsi="Times New Roman" w:cs="Times New Roman"/>
          <w:b/>
          <w:sz w:val="28"/>
          <w:szCs w:val="28"/>
        </w:rPr>
      </w:pPr>
      <w:r w:rsidRPr="00D01FE6">
        <w:rPr>
          <w:rFonts w:ascii="Times New Roman" w:hAnsi="Times New Roman" w:cs="Times New Roman"/>
          <w:b/>
          <w:sz w:val="28"/>
          <w:szCs w:val="28"/>
        </w:rPr>
        <w:t>Основные принципы организации среды</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Оборудование помещений дошкольного учреждения должно быть безопасным, здоровьесберегающим, эстетически привлекательным и развивающим. Развивающая предметно-пространственная среда должна быть насыщенной, пригодной для совместной деятельности взрослого и ребенка и </w:t>
      </w:r>
      <w:r w:rsidRPr="00D01FE6">
        <w:rPr>
          <w:rFonts w:ascii="Times New Roman" w:hAnsi="Times New Roman" w:cs="Times New Roman"/>
          <w:sz w:val="28"/>
          <w:szCs w:val="28"/>
        </w:rPr>
        <w:lastRenderedPageBreak/>
        <w:t xml:space="preserve">самостоятельной деятельности детей, отвечающей потребностям детского возраста.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Развивающая предметно-простра</w:t>
      </w:r>
      <w:r>
        <w:rPr>
          <w:rFonts w:ascii="Times New Roman" w:hAnsi="Times New Roman" w:cs="Times New Roman"/>
          <w:sz w:val="28"/>
          <w:szCs w:val="28"/>
        </w:rPr>
        <w:t xml:space="preserve">нственная среда  организуется </w:t>
      </w:r>
      <w:r w:rsidRPr="00D01FE6">
        <w:rPr>
          <w:rFonts w:ascii="Times New Roman" w:hAnsi="Times New Roman" w:cs="Times New Roman"/>
          <w:sz w:val="28"/>
          <w:szCs w:val="28"/>
        </w:rPr>
        <w:t xml:space="preserve">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w:t>
      </w:r>
      <w:r w:rsidRPr="00DC3E43">
        <w:rPr>
          <w:rFonts w:ascii="Times New Roman" w:hAnsi="Times New Roman" w:cs="Times New Roman"/>
          <w:sz w:val="28"/>
          <w:szCs w:val="28"/>
        </w:rPr>
        <w:t>В качестве центров развития  выступают:</w:t>
      </w:r>
      <w:r w:rsidRPr="00D01FE6">
        <w:rPr>
          <w:rFonts w:ascii="Times New Roman" w:hAnsi="Times New Roman" w:cs="Times New Roman"/>
          <w:sz w:val="28"/>
          <w:szCs w:val="28"/>
        </w:rPr>
        <w:t xml:space="preserve">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уголок для сюжетно-ролевых игр;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уголок ряжения (для театрализованных игр);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книжный уголок;</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lastRenderedPageBreak/>
        <w:t>• зона для настольно-печатных игр;</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выставка (детского рисунка, детского творчества, изделий народных мастеров и т. д.);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уголок природы (наблюдений за природой);</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спортивный уголок;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уголок для игр с водой и песком;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уголки для разнообразных видов самостоятельной деятельности детей — конструктивной, изобразительной, музыкальной и др.;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игровой центр с крупными мягкими конструкциями (блоки, домики, тоннели и пр.) для легкого изменения игрового пространства; </w:t>
      </w:r>
    </w:p>
    <w:p w:rsidR="00DC214D" w:rsidRPr="00D01FE6" w:rsidRDefault="00DC214D" w:rsidP="00DC214D">
      <w:pPr>
        <w:spacing w:after="0"/>
        <w:jc w:val="both"/>
        <w:rPr>
          <w:rFonts w:ascii="Times New Roman" w:hAnsi="Times New Roman" w:cs="Times New Roman"/>
          <w:sz w:val="28"/>
          <w:szCs w:val="28"/>
        </w:rPr>
      </w:pPr>
      <w:r w:rsidRPr="00D01FE6">
        <w:rPr>
          <w:rFonts w:ascii="Times New Roman" w:hAnsi="Times New Roman" w:cs="Times New Roman"/>
          <w:sz w:val="28"/>
          <w:szCs w:val="28"/>
        </w:rPr>
        <w:t xml:space="preserve">• игровой уголок (с игрушками, строительным материалом).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Развивающая предметно-пространственная среда  выступает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w:t>
      </w:r>
    </w:p>
    <w:p w:rsidR="00DC214D"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 xml:space="preserve">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w:t>
      </w:r>
    </w:p>
    <w:p w:rsidR="00DC214D" w:rsidRPr="00D01FE6" w:rsidRDefault="00DC214D" w:rsidP="00DC214D">
      <w:pPr>
        <w:spacing w:after="0"/>
        <w:ind w:firstLine="708"/>
        <w:jc w:val="both"/>
        <w:rPr>
          <w:rFonts w:ascii="Times New Roman" w:hAnsi="Times New Roman" w:cs="Times New Roman"/>
          <w:sz w:val="28"/>
          <w:szCs w:val="28"/>
        </w:rPr>
      </w:pPr>
      <w:r w:rsidRPr="00D01FE6">
        <w:rPr>
          <w:rFonts w:ascii="Times New Roman" w:hAnsi="Times New Roman" w:cs="Times New Roman"/>
          <w:sz w:val="28"/>
          <w:szCs w:val="28"/>
        </w:rPr>
        <w:t>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Default="00DC214D" w:rsidP="00DC214D">
      <w:pPr>
        <w:jc w:val="center"/>
        <w:rPr>
          <w:rFonts w:ascii="Times New Roman" w:hAnsi="Times New Roman" w:cs="Times New Roman"/>
          <w:b/>
          <w:sz w:val="28"/>
          <w:szCs w:val="28"/>
        </w:rPr>
      </w:pPr>
    </w:p>
    <w:p w:rsidR="00DC214D" w:rsidRPr="00D01FE6" w:rsidRDefault="00DC214D" w:rsidP="00DC214D">
      <w:pPr>
        <w:jc w:val="center"/>
        <w:rPr>
          <w:rFonts w:ascii="Times New Roman" w:hAnsi="Times New Roman" w:cs="Times New Roman"/>
          <w:b/>
          <w:sz w:val="28"/>
          <w:szCs w:val="28"/>
        </w:rPr>
      </w:pPr>
      <w:r w:rsidRPr="00D01FE6">
        <w:rPr>
          <w:rFonts w:ascii="Times New Roman" w:hAnsi="Times New Roman" w:cs="Times New Roman"/>
          <w:b/>
          <w:sz w:val="28"/>
          <w:szCs w:val="28"/>
        </w:rPr>
        <w:lastRenderedPageBreak/>
        <w:t>Оснащение предметно – развивающей сред</w:t>
      </w:r>
      <w:r>
        <w:rPr>
          <w:rFonts w:ascii="Times New Roman" w:hAnsi="Times New Roman" w:cs="Times New Roman"/>
          <w:b/>
          <w:sz w:val="28"/>
          <w:szCs w:val="28"/>
        </w:rPr>
        <w:t>ы</w:t>
      </w:r>
    </w:p>
    <w:tbl>
      <w:tblPr>
        <w:tblW w:w="9923"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395"/>
        <w:gridCol w:w="5528"/>
      </w:tblGrid>
      <w:tr w:rsidR="00DC214D" w:rsidRPr="009A122D" w:rsidTr="00D45EB0">
        <w:tc>
          <w:tcPr>
            <w:tcW w:w="4395" w:type="dxa"/>
          </w:tcPr>
          <w:p w:rsidR="00DC214D" w:rsidRPr="009A122D" w:rsidRDefault="00DC214D" w:rsidP="00D45EB0">
            <w:pPr>
              <w:pStyle w:val="a6"/>
              <w:snapToGrid w:val="0"/>
              <w:jc w:val="center"/>
              <w:rPr>
                <w:b/>
                <w:bCs/>
                <w:sz w:val="28"/>
                <w:szCs w:val="28"/>
              </w:rPr>
            </w:pPr>
            <w:r w:rsidRPr="009A122D">
              <w:rPr>
                <w:b/>
                <w:bCs/>
                <w:sz w:val="28"/>
                <w:szCs w:val="28"/>
              </w:rPr>
              <w:t>Вид помещения</w:t>
            </w:r>
          </w:p>
          <w:p w:rsidR="00DC214D" w:rsidRPr="009A122D" w:rsidRDefault="00DC214D" w:rsidP="00D45EB0">
            <w:pPr>
              <w:pStyle w:val="a6"/>
              <w:snapToGrid w:val="0"/>
              <w:jc w:val="center"/>
              <w:rPr>
                <w:b/>
                <w:bCs/>
                <w:sz w:val="28"/>
                <w:szCs w:val="28"/>
              </w:rPr>
            </w:pPr>
            <w:r w:rsidRPr="009A122D">
              <w:rPr>
                <w:b/>
                <w:bCs/>
                <w:sz w:val="28"/>
                <w:szCs w:val="28"/>
              </w:rPr>
              <w:t>Функциональное использование</w:t>
            </w:r>
          </w:p>
        </w:tc>
        <w:tc>
          <w:tcPr>
            <w:tcW w:w="5528" w:type="dxa"/>
          </w:tcPr>
          <w:p w:rsidR="00DC214D" w:rsidRPr="009A122D" w:rsidRDefault="00DC214D" w:rsidP="00D45EB0">
            <w:pPr>
              <w:pStyle w:val="a6"/>
              <w:snapToGrid w:val="0"/>
              <w:jc w:val="center"/>
              <w:rPr>
                <w:b/>
                <w:bCs/>
                <w:sz w:val="28"/>
                <w:szCs w:val="28"/>
              </w:rPr>
            </w:pPr>
            <w:r w:rsidRPr="009A122D">
              <w:rPr>
                <w:b/>
                <w:bCs/>
                <w:sz w:val="28"/>
                <w:szCs w:val="28"/>
              </w:rPr>
              <w:t>Оснащение</w:t>
            </w:r>
          </w:p>
        </w:tc>
      </w:tr>
      <w:tr w:rsidR="00DC214D" w:rsidRPr="009A122D" w:rsidTr="00D45EB0">
        <w:trPr>
          <w:trHeight w:val="6232"/>
        </w:trPr>
        <w:tc>
          <w:tcPr>
            <w:tcW w:w="4395" w:type="dxa"/>
          </w:tcPr>
          <w:p w:rsidR="00DC214D" w:rsidRPr="009A122D" w:rsidRDefault="00DC214D" w:rsidP="00D45EB0">
            <w:pPr>
              <w:pStyle w:val="a6"/>
              <w:snapToGrid w:val="0"/>
              <w:rPr>
                <w:b/>
                <w:bCs/>
                <w:sz w:val="28"/>
                <w:szCs w:val="28"/>
              </w:rPr>
            </w:pPr>
            <w:r w:rsidRPr="009A122D">
              <w:rPr>
                <w:b/>
                <w:bCs/>
                <w:sz w:val="28"/>
                <w:szCs w:val="28"/>
              </w:rPr>
              <w:t>Групповые комнаты:</w:t>
            </w:r>
          </w:p>
          <w:p w:rsidR="00DC214D" w:rsidRPr="009A122D" w:rsidRDefault="00DC214D" w:rsidP="00D45EB0">
            <w:pPr>
              <w:pStyle w:val="a6"/>
              <w:rPr>
                <w:sz w:val="28"/>
                <w:szCs w:val="28"/>
              </w:rPr>
            </w:pPr>
            <w:r w:rsidRPr="009A122D">
              <w:rPr>
                <w:sz w:val="28"/>
                <w:szCs w:val="28"/>
              </w:rPr>
              <w:t>- Сюжетно – ролевые игры</w:t>
            </w:r>
          </w:p>
          <w:p w:rsidR="00DC214D" w:rsidRPr="009A122D" w:rsidRDefault="00DC214D" w:rsidP="00D45EB0">
            <w:pPr>
              <w:pStyle w:val="a6"/>
              <w:rPr>
                <w:sz w:val="28"/>
                <w:szCs w:val="28"/>
              </w:rPr>
            </w:pPr>
            <w:r w:rsidRPr="009A122D">
              <w:rPr>
                <w:sz w:val="28"/>
                <w:szCs w:val="28"/>
              </w:rPr>
              <w:t>- Самообслуживание</w:t>
            </w:r>
          </w:p>
          <w:p w:rsidR="00DC214D" w:rsidRPr="009A122D" w:rsidRDefault="00DC214D" w:rsidP="00D45EB0">
            <w:pPr>
              <w:pStyle w:val="a6"/>
              <w:rPr>
                <w:sz w:val="28"/>
                <w:szCs w:val="28"/>
              </w:rPr>
            </w:pPr>
            <w:r w:rsidRPr="009A122D">
              <w:rPr>
                <w:sz w:val="28"/>
                <w:szCs w:val="28"/>
              </w:rPr>
              <w:t>- Трудовая деятельность</w:t>
            </w:r>
          </w:p>
          <w:p w:rsidR="00DC214D" w:rsidRPr="009A122D" w:rsidRDefault="00DC214D" w:rsidP="00D45EB0">
            <w:pPr>
              <w:pStyle w:val="a6"/>
              <w:rPr>
                <w:sz w:val="28"/>
                <w:szCs w:val="28"/>
              </w:rPr>
            </w:pPr>
            <w:r w:rsidRPr="009A122D">
              <w:rPr>
                <w:sz w:val="28"/>
                <w:szCs w:val="28"/>
              </w:rPr>
              <w:t>- Самостоятельная творческая деятельность</w:t>
            </w:r>
          </w:p>
          <w:p w:rsidR="00DC214D" w:rsidRPr="009A122D" w:rsidRDefault="00DC214D" w:rsidP="00D45EB0">
            <w:pPr>
              <w:pStyle w:val="a6"/>
              <w:rPr>
                <w:sz w:val="28"/>
                <w:szCs w:val="28"/>
              </w:rPr>
            </w:pPr>
            <w:r w:rsidRPr="009A122D">
              <w:rPr>
                <w:sz w:val="28"/>
                <w:szCs w:val="28"/>
              </w:rPr>
              <w:t>- Ознакомление с природой, труд в природе</w:t>
            </w:r>
          </w:p>
          <w:p w:rsidR="00DC214D" w:rsidRPr="009A122D" w:rsidRDefault="00DC214D" w:rsidP="00D45EB0">
            <w:pPr>
              <w:pStyle w:val="a6"/>
              <w:rPr>
                <w:sz w:val="28"/>
                <w:szCs w:val="28"/>
              </w:rPr>
            </w:pPr>
            <w:r w:rsidRPr="009A122D">
              <w:rPr>
                <w:sz w:val="28"/>
                <w:szCs w:val="28"/>
              </w:rPr>
              <w:t>- Дневной сон</w:t>
            </w:r>
          </w:p>
          <w:p w:rsidR="00DC214D" w:rsidRPr="009A122D" w:rsidRDefault="00DC214D" w:rsidP="00D45EB0">
            <w:pPr>
              <w:pStyle w:val="a6"/>
              <w:rPr>
                <w:sz w:val="28"/>
                <w:szCs w:val="28"/>
              </w:rPr>
            </w:pPr>
            <w:r w:rsidRPr="009A122D">
              <w:rPr>
                <w:sz w:val="28"/>
                <w:szCs w:val="28"/>
              </w:rPr>
              <w:t>- Игровая деятельность</w:t>
            </w:r>
          </w:p>
          <w:p w:rsidR="00DC214D" w:rsidRPr="009A122D" w:rsidRDefault="00DC214D" w:rsidP="00D45EB0">
            <w:pPr>
              <w:pStyle w:val="a6"/>
              <w:rPr>
                <w:sz w:val="28"/>
                <w:szCs w:val="28"/>
              </w:rPr>
            </w:pPr>
            <w:r w:rsidRPr="009A122D">
              <w:rPr>
                <w:sz w:val="28"/>
                <w:szCs w:val="28"/>
              </w:rPr>
              <w:t>- Гимнастика после сна</w:t>
            </w:r>
          </w:p>
        </w:tc>
        <w:tc>
          <w:tcPr>
            <w:tcW w:w="5528" w:type="dxa"/>
          </w:tcPr>
          <w:p w:rsidR="00DC214D" w:rsidRPr="009A122D" w:rsidRDefault="00DC214D" w:rsidP="00D45EB0">
            <w:pPr>
              <w:pStyle w:val="a6"/>
              <w:snapToGrid w:val="0"/>
              <w:rPr>
                <w:sz w:val="28"/>
                <w:szCs w:val="28"/>
              </w:rPr>
            </w:pPr>
            <w:r w:rsidRPr="009A122D">
              <w:rPr>
                <w:sz w:val="28"/>
                <w:szCs w:val="28"/>
              </w:rPr>
              <w:t>Детская мебель для практической деятельности</w:t>
            </w:r>
          </w:p>
          <w:p w:rsidR="00DC214D" w:rsidRPr="009A122D" w:rsidRDefault="00DC214D" w:rsidP="00D45EB0">
            <w:pPr>
              <w:pStyle w:val="a6"/>
              <w:rPr>
                <w:sz w:val="28"/>
                <w:szCs w:val="28"/>
              </w:rPr>
            </w:pPr>
            <w:r w:rsidRPr="009A122D">
              <w:rPr>
                <w:sz w:val="28"/>
                <w:szCs w:val="28"/>
              </w:rPr>
              <w:t>- Книжный уголок</w:t>
            </w:r>
          </w:p>
          <w:p w:rsidR="00DC214D" w:rsidRPr="009A122D" w:rsidRDefault="00DC214D" w:rsidP="00D45EB0">
            <w:pPr>
              <w:pStyle w:val="a6"/>
              <w:rPr>
                <w:sz w:val="28"/>
                <w:szCs w:val="28"/>
              </w:rPr>
            </w:pPr>
            <w:r w:rsidRPr="009A122D">
              <w:rPr>
                <w:sz w:val="28"/>
                <w:szCs w:val="28"/>
              </w:rPr>
              <w:t>- Уголок для изобразительной деятельности</w:t>
            </w:r>
          </w:p>
          <w:p w:rsidR="00DC214D" w:rsidRPr="009A122D" w:rsidRDefault="00DC214D" w:rsidP="00D45EB0">
            <w:pPr>
              <w:pStyle w:val="a6"/>
              <w:rPr>
                <w:sz w:val="28"/>
                <w:szCs w:val="28"/>
              </w:rPr>
            </w:pPr>
            <w:r w:rsidRPr="009A122D">
              <w:rPr>
                <w:sz w:val="28"/>
                <w:szCs w:val="28"/>
              </w:rPr>
              <w:t>- Игровая  мебель. Атрибуты для сюжетно – ролевых игр: «Семья», «Магазин», «Парикмахерская», «Больница», «Ателье», «Библиотека», «Школа»</w:t>
            </w:r>
          </w:p>
          <w:p w:rsidR="00DC214D" w:rsidRPr="009A122D" w:rsidRDefault="00DC214D" w:rsidP="00D45EB0">
            <w:pPr>
              <w:pStyle w:val="a6"/>
              <w:rPr>
                <w:sz w:val="28"/>
                <w:szCs w:val="28"/>
              </w:rPr>
            </w:pPr>
            <w:r w:rsidRPr="009A122D">
              <w:rPr>
                <w:sz w:val="28"/>
                <w:szCs w:val="28"/>
              </w:rPr>
              <w:t>- Природный уголок</w:t>
            </w:r>
          </w:p>
          <w:p w:rsidR="00DC214D" w:rsidRPr="009A122D" w:rsidRDefault="00DC214D" w:rsidP="00D45EB0">
            <w:pPr>
              <w:pStyle w:val="a6"/>
              <w:rPr>
                <w:sz w:val="28"/>
                <w:szCs w:val="28"/>
              </w:rPr>
            </w:pPr>
            <w:r w:rsidRPr="009A122D">
              <w:rPr>
                <w:sz w:val="28"/>
                <w:szCs w:val="28"/>
              </w:rPr>
              <w:t>- Конструкторы различных видов</w:t>
            </w:r>
          </w:p>
          <w:p w:rsidR="00DC214D" w:rsidRPr="009A122D" w:rsidRDefault="00DC214D" w:rsidP="00D45EB0">
            <w:pPr>
              <w:pStyle w:val="a6"/>
              <w:rPr>
                <w:sz w:val="28"/>
                <w:szCs w:val="28"/>
              </w:rPr>
            </w:pPr>
            <w:r w:rsidRPr="009A122D">
              <w:rPr>
                <w:sz w:val="28"/>
                <w:szCs w:val="28"/>
              </w:rPr>
              <w:t>- Головоломки, мозаики, пазлы, настольно – печатные игры, лото</w:t>
            </w:r>
          </w:p>
          <w:p w:rsidR="00DC214D" w:rsidRPr="009A122D" w:rsidRDefault="00DC214D" w:rsidP="00D45EB0">
            <w:pPr>
              <w:pStyle w:val="a6"/>
              <w:rPr>
                <w:sz w:val="28"/>
                <w:szCs w:val="28"/>
              </w:rPr>
            </w:pPr>
            <w:r w:rsidRPr="009A122D">
              <w:rPr>
                <w:sz w:val="28"/>
                <w:szCs w:val="28"/>
              </w:rPr>
              <w:t>- Развивающие игры по математике, логике</w:t>
            </w:r>
          </w:p>
          <w:p w:rsidR="00DC214D" w:rsidRPr="009A122D" w:rsidRDefault="00DC214D" w:rsidP="00D45EB0">
            <w:pPr>
              <w:pStyle w:val="a6"/>
              <w:rPr>
                <w:sz w:val="28"/>
                <w:szCs w:val="28"/>
              </w:rPr>
            </w:pPr>
            <w:r w:rsidRPr="009A122D">
              <w:rPr>
                <w:sz w:val="28"/>
                <w:szCs w:val="28"/>
              </w:rPr>
              <w:t>- Различные виды театров</w:t>
            </w:r>
          </w:p>
          <w:p w:rsidR="00DC214D" w:rsidRPr="009A122D" w:rsidRDefault="00DC214D" w:rsidP="00D45EB0">
            <w:pPr>
              <w:pStyle w:val="a6"/>
              <w:snapToGrid w:val="0"/>
              <w:rPr>
                <w:sz w:val="28"/>
                <w:szCs w:val="28"/>
              </w:rPr>
            </w:pPr>
            <w:r w:rsidRPr="009A122D">
              <w:rPr>
                <w:sz w:val="28"/>
                <w:szCs w:val="28"/>
              </w:rPr>
              <w:t>- Спальная мебель</w:t>
            </w:r>
          </w:p>
          <w:p w:rsidR="00DC214D" w:rsidRPr="009A122D" w:rsidRDefault="00DC214D" w:rsidP="00D45EB0">
            <w:pPr>
              <w:pStyle w:val="a6"/>
              <w:rPr>
                <w:sz w:val="28"/>
                <w:szCs w:val="28"/>
              </w:rPr>
            </w:pPr>
            <w:r w:rsidRPr="009A122D">
              <w:rPr>
                <w:sz w:val="28"/>
                <w:szCs w:val="28"/>
              </w:rPr>
              <w:t>- Физкультурное оборудование для гимнастики после сна: ребристая дорожка, массажные коврики и мячи, резиновые кольца и кубики</w:t>
            </w:r>
          </w:p>
        </w:tc>
      </w:tr>
      <w:tr w:rsidR="00DC214D" w:rsidRPr="009A122D" w:rsidTr="00D45EB0">
        <w:tc>
          <w:tcPr>
            <w:tcW w:w="4395" w:type="dxa"/>
          </w:tcPr>
          <w:p w:rsidR="00DC214D" w:rsidRPr="009A122D" w:rsidRDefault="00DC214D" w:rsidP="00D45EB0">
            <w:pPr>
              <w:pStyle w:val="a6"/>
              <w:snapToGrid w:val="0"/>
              <w:rPr>
                <w:b/>
                <w:bCs/>
                <w:sz w:val="28"/>
                <w:szCs w:val="28"/>
              </w:rPr>
            </w:pPr>
            <w:r w:rsidRPr="009A122D">
              <w:rPr>
                <w:b/>
                <w:bCs/>
                <w:sz w:val="28"/>
                <w:szCs w:val="28"/>
              </w:rPr>
              <w:t>Раздевальная комната:</w:t>
            </w:r>
          </w:p>
          <w:p w:rsidR="00DC214D" w:rsidRPr="009A122D" w:rsidRDefault="00DC214D" w:rsidP="00D45EB0">
            <w:pPr>
              <w:pStyle w:val="a6"/>
              <w:rPr>
                <w:sz w:val="28"/>
                <w:szCs w:val="28"/>
              </w:rPr>
            </w:pPr>
            <w:r w:rsidRPr="009A122D">
              <w:rPr>
                <w:b/>
                <w:bCs/>
                <w:sz w:val="28"/>
                <w:szCs w:val="28"/>
              </w:rPr>
              <w:t>-</w:t>
            </w:r>
            <w:r w:rsidRPr="009A122D">
              <w:rPr>
                <w:sz w:val="28"/>
                <w:szCs w:val="28"/>
              </w:rPr>
              <w:t xml:space="preserve"> Информационно – просветительская работа с родителями</w:t>
            </w:r>
          </w:p>
        </w:tc>
        <w:tc>
          <w:tcPr>
            <w:tcW w:w="5528" w:type="dxa"/>
          </w:tcPr>
          <w:p w:rsidR="00DC214D" w:rsidRPr="009A122D" w:rsidRDefault="00DC214D" w:rsidP="00D45EB0">
            <w:pPr>
              <w:pStyle w:val="a6"/>
              <w:snapToGrid w:val="0"/>
              <w:rPr>
                <w:sz w:val="28"/>
                <w:szCs w:val="28"/>
              </w:rPr>
            </w:pPr>
            <w:r w:rsidRPr="009A122D">
              <w:rPr>
                <w:sz w:val="28"/>
                <w:szCs w:val="28"/>
              </w:rPr>
              <w:t>- Информационный уголок</w:t>
            </w:r>
          </w:p>
          <w:p w:rsidR="00DC214D" w:rsidRPr="009A122D" w:rsidRDefault="00DC214D" w:rsidP="00D45EB0">
            <w:pPr>
              <w:pStyle w:val="a6"/>
              <w:rPr>
                <w:sz w:val="28"/>
                <w:szCs w:val="28"/>
              </w:rPr>
            </w:pPr>
            <w:r w:rsidRPr="009A122D">
              <w:rPr>
                <w:sz w:val="28"/>
                <w:szCs w:val="28"/>
              </w:rPr>
              <w:t>- Выставки детского творчества</w:t>
            </w:r>
          </w:p>
          <w:p w:rsidR="00DC214D" w:rsidRPr="009A122D" w:rsidRDefault="00DC214D" w:rsidP="00D45EB0">
            <w:pPr>
              <w:pStyle w:val="a6"/>
              <w:rPr>
                <w:sz w:val="28"/>
                <w:szCs w:val="28"/>
              </w:rPr>
            </w:pPr>
            <w:r w:rsidRPr="009A122D">
              <w:rPr>
                <w:sz w:val="28"/>
                <w:szCs w:val="28"/>
              </w:rPr>
              <w:t>- Наглядно- информационный материал для родителей</w:t>
            </w:r>
          </w:p>
          <w:p w:rsidR="00DC214D" w:rsidRPr="009A122D" w:rsidRDefault="00DC214D" w:rsidP="00D45EB0">
            <w:pPr>
              <w:pStyle w:val="a6"/>
              <w:rPr>
                <w:sz w:val="28"/>
                <w:szCs w:val="28"/>
              </w:rPr>
            </w:pPr>
            <w:r w:rsidRPr="009A122D">
              <w:rPr>
                <w:sz w:val="28"/>
                <w:szCs w:val="28"/>
              </w:rPr>
              <w:t>- Физкультурный уголок</w:t>
            </w:r>
          </w:p>
        </w:tc>
      </w:tr>
      <w:tr w:rsidR="00DC214D" w:rsidRPr="009A122D" w:rsidTr="00D45EB0">
        <w:tc>
          <w:tcPr>
            <w:tcW w:w="4395" w:type="dxa"/>
          </w:tcPr>
          <w:p w:rsidR="00DC214D" w:rsidRPr="009A122D" w:rsidRDefault="00DC214D" w:rsidP="00D45EB0">
            <w:pPr>
              <w:pStyle w:val="a6"/>
              <w:snapToGrid w:val="0"/>
              <w:rPr>
                <w:b/>
                <w:bCs/>
                <w:sz w:val="28"/>
                <w:szCs w:val="28"/>
              </w:rPr>
            </w:pPr>
            <w:r w:rsidRPr="009A122D">
              <w:rPr>
                <w:b/>
                <w:bCs/>
                <w:sz w:val="28"/>
                <w:szCs w:val="28"/>
              </w:rPr>
              <w:t>Методический кабинет:</w:t>
            </w:r>
          </w:p>
          <w:p w:rsidR="00DC214D" w:rsidRPr="009A122D" w:rsidRDefault="00DC214D" w:rsidP="00D45EB0">
            <w:pPr>
              <w:pStyle w:val="a6"/>
              <w:rPr>
                <w:sz w:val="28"/>
                <w:szCs w:val="28"/>
              </w:rPr>
            </w:pPr>
            <w:r w:rsidRPr="009A122D">
              <w:rPr>
                <w:b/>
                <w:bCs/>
                <w:sz w:val="28"/>
                <w:szCs w:val="28"/>
              </w:rPr>
              <w:t>-</w:t>
            </w:r>
            <w:r w:rsidRPr="009A122D">
              <w:rPr>
                <w:sz w:val="28"/>
                <w:szCs w:val="28"/>
              </w:rPr>
              <w:t xml:space="preserve"> Осуществление методической помощи педагогам</w:t>
            </w:r>
          </w:p>
          <w:p w:rsidR="00DC214D" w:rsidRPr="009A122D" w:rsidRDefault="00DC214D" w:rsidP="00D45EB0">
            <w:pPr>
              <w:pStyle w:val="a6"/>
              <w:rPr>
                <w:sz w:val="28"/>
                <w:szCs w:val="28"/>
              </w:rPr>
            </w:pPr>
            <w:r w:rsidRPr="009A122D">
              <w:rPr>
                <w:sz w:val="28"/>
                <w:szCs w:val="28"/>
              </w:rPr>
              <w:t>- Организация консультаций, семинаров, педагогических советов</w:t>
            </w:r>
          </w:p>
          <w:p w:rsidR="00DC214D" w:rsidRPr="009A122D" w:rsidRDefault="00DC214D" w:rsidP="00D45EB0">
            <w:pPr>
              <w:pStyle w:val="a6"/>
              <w:rPr>
                <w:sz w:val="28"/>
                <w:szCs w:val="28"/>
              </w:rPr>
            </w:pPr>
            <w:r w:rsidRPr="009A122D">
              <w:rPr>
                <w:sz w:val="28"/>
                <w:szCs w:val="28"/>
              </w:rPr>
              <w:t>- Выставка дидактических и методических материалов для организации работы с детьми по различным направлениям развития:</w:t>
            </w:r>
          </w:p>
          <w:p w:rsidR="00DC214D" w:rsidRPr="009A122D" w:rsidRDefault="00DC214D" w:rsidP="00D45EB0">
            <w:pPr>
              <w:pStyle w:val="a6"/>
              <w:rPr>
                <w:sz w:val="28"/>
                <w:szCs w:val="28"/>
              </w:rPr>
            </w:pPr>
            <w:r w:rsidRPr="009A122D">
              <w:rPr>
                <w:b/>
                <w:bCs/>
                <w:sz w:val="28"/>
                <w:szCs w:val="28"/>
              </w:rPr>
              <w:t>-</w:t>
            </w:r>
            <w:r w:rsidRPr="009A122D">
              <w:rPr>
                <w:sz w:val="28"/>
                <w:szCs w:val="28"/>
              </w:rPr>
              <w:t xml:space="preserve"> сенсорное развитие</w:t>
            </w:r>
          </w:p>
          <w:p w:rsidR="00DC214D" w:rsidRPr="009A122D" w:rsidRDefault="00DC214D" w:rsidP="00D45EB0">
            <w:pPr>
              <w:pStyle w:val="a6"/>
              <w:rPr>
                <w:sz w:val="28"/>
                <w:szCs w:val="28"/>
              </w:rPr>
            </w:pPr>
            <w:r w:rsidRPr="009A122D">
              <w:rPr>
                <w:sz w:val="28"/>
                <w:szCs w:val="28"/>
              </w:rPr>
              <w:t>- развитие речи</w:t>
            </w:r>
          </w:p>
          <w:p w:rsidR="00DC214D" w:rsidRPr="009A122D" w:rsidRDefault="00DC214D" w:rsidP="00D45EB0">
            <w:pPr>
              <w:pStyle w:val="a6"/>
              <w:rPr>
                <w:sz w:val="28"/>
                <w:szCs w:val="28"/>
              </w:rPr>
            </w:pPr>
            <w:r w:rsidRPr="009A122D">
              <w:rPr>
                <w:sz w:val="28"/>
                <w:szCs w:val="28"/>
              </w:rPr>
              <w:t>- ознакомление с окружающим миром</w:t>
            </w:r>
          </w:p>
          <w:p w:rsidR="00DC214D" w:rsidRPr="009A122D" w:rsidRDefault="00DC214D" w:rsidP="00D45EB0">
            <w:pPr>
              <w:pStyle w:val="a6"/>
              <w:rPr>
                <w:sz w:val="28"/>
                <w:szCs w:val="28"/>
              </w:rPr>
            </w:pPr>
            <w:r w:rsidRPr="009A122D">
              <w:rPr>
                <w:sz w:val="28"/>
                <w:szCs w:val="28"/>
              </w:rPr>
              <w:t xml:space="preserve">- ознакомление с художественной </w:t>
            </w:r>
            <w:r w:rsidRPr="009A122D">
              <w:rPr>
                <w:sz w:val="28"/>
                <w:szCs w:val="28"/>
              </w:rPr>
              <w:lastRenderedPageBreak/>
              <w:t>литературой</w:t>
            </w:r>
          </w:p>
          <w:p w:rsidR="00DC214D" w:rsidRPr="009A122D" w:rsidRDefault="00DC214D" w:rsidP="00D45EB0">
            <w:pPr>
              <w:pStyle w:val="a6"/>
              <w:rPr>
                <w:sz w:val="28"/>
                <w:szCs w:val="28"/>
              </w:rPr>
            </w:pPr>
            <w:r w:rsidRPr="009A122D">
              <w:rPr>
                <w:sz w:val="28"/>
                <w:szCs w:val="28"/>
              </w:rPr>
              <w:t>и художественно – прикладным творчеством</w:t>
            </w:r>
          </w:p>
          <w:p w:rsidR="00DC214D" w:rsidRPr="009A122D" w:rsidRDefault="00DC214D" w:rsidP="00D45EB0">
            <w:pPr>
              <w:pStyle w:val="a6"/>
              <w:rPr>
                <w:sz w:val="28"/>
                <w:szCs w:val="28"/>
              </w:rPr>
            </w:pPr>
            <w:r w:rsidRPr="009A122D">
              <w:rPr>
                <w:sz w:val="28"/>
                <w:szCs w:val="28"/>
              </w:rPr>
              <w:t>- развитие элементарных историко- географических представлений</w:t>
            </w:r>
          </w:p>
          <w:p w:rsidR="00DC214D" w:rsidRPr="009A122D" w:rsidRDefault="00DC214D" w:rsidP="00D45EB0">
            <w:pPr>
              <w:pStyle w:val="a6"/>
              <w:rPr>
                <w:sz w:val="28"/>
                <w:szCs w:val="28"/>
              </w:rPr>
            </w:pPr>
          </w:p>
        </w:tc>
        <w:tc>
          <w:tcPr>
            <w:tcW w:w="5528" w:type="dxa"/>
          </w:tcPr>
          <w:p w:rsidR="00DC214D" w:rsidRPr="009A122D" w:rsidRDefault="00DC214D" w:rsidP="00D45EB0">
            <w:pPr>
              <w:pStyle w:val="a6"/>
              <w:snapToGrid w:val="0"/>
              <w:rPr>
                <w:sz w:val="28"/>
                <w:szCs w:val="28"/>
              </w:rPr>
            </w:pPr>
            <w:r w:rsidRPr="009A122D">
              <w:rPr>
                <w:sz w:val="28"/>
                <w:szCs w:val="28"/>
              </w:rPr>
              <w:lastRenderedPageBreak/>
              <w:t>- Библиотека педагогической и методической литературы</w:t>
            </w:r>
          </w:p>
          <w:p w:rsidR="00DC214D" w:rsidRPr="009A122D" w:rsidRDefault="00DC214D" w:rsidP="00D45EB0">
            <w:pPr>
              <w:pStyle w:val="a6"/>
              <w:rPr>
                <w:sz w:val="28"/>
                <w:szCs w:val="28"/>
              </w:rPr>
            </w:pPr>
            <w:r w:rsidRPr="009A122D">
              <w:rPr>
                <w:sz w:val="28"/>
                <w:szCs w:val="28"/>
              </w:rPr>
              <w:t>- Библиотека периодических изданий</w:t>
            </w:r>
          </w:p>
          <w:p w:rsidR="00DC214D" w:rsidRPr="009A122D" w:rsidRDefault="00DC214D" w:rsidP="00D45EB0">
            <w:pPr>
              <w:pStyle w:val="a6"/>
              <w:rPr>
                <w:sz w:val="28"/>
                <w:szCs w:val="28"/>
              </w:rPr>
            </w:pPr>
            <w:r w:rsidRPr="009A122D">
              <w:rPr>
                <w:sz w:val="28"/>
                <w:szCs w:val="28"/>
              </w:rPr>
              <w:t>- Пособия для занятий</w:t>
            </w:r>
          </w:p>
          <w:p w:rsidR="00DC214D" w:rsidRPr="009A122D" w:rsidRDefault="00DC214D" w:rsidP="00D45EB0">
            <w:pPr>
              <w:pStyle w:val="a6"/>
              <w:rPr>
                <w:sz w:val="28"/>
                <w:szCs w:val="28"/>
              </w:rPr>
            </w:pPr>
            <w:r w:rsidRPr="009A122D">
              <w:rPr>
                <w:sz w:val="28"/>
                <w:szCs w:val="28"/>
              </w:rPr>
              <w:t>- Опыт работы педагогов</w:t>
            </w:r>
          </w:p>
          <w:p w:rsidR="00DC214D" w:rsidRPr="009A122D" w:rsidRDefault="00DC214D" w:rsidP="00D45EB0">
            <w:pPr>
              <w:pStyle w:val="a6"/>
              <w:rPr>
                <w:sz w:val="28"/>
                <w:szCs w:val="28"/>
              </w:rPr>
            </w:pPr>
            <w:r w:rsidRPr="009A122D">
              <w:rPr>
                <w:sz w:val="28"/>
                <w:szCs w:val="28"/>
              </w:rPr>
              <w:t>- Материалы консультаций, семинаров, семинаров – практикумов</w:t>
            </w:r>
          </w:p>
          <w:p w:rsidR="00DC214D" w:rsidRPr="009A122D" w:rsidRDefault="00DC214D" w:rsidP="00D45EB0">
            <w:pPr>
              <w:pStyle w:val="a6"/>
              <w:rPr>
                <w:sz w:val="28"/>
                <w:szCs w:val="28"/>
              </w:rPr>
            </w:pPr>
            <w:r w:rsidRPr="009A122D">
              <w:rPr>
                <w:sz w:val="28"/>
                <w:szCs w:val="28"/>
              </w:rPr>
              <w:t>- Демонстрационный, раздаточный  материал для занятий с детьми</w:t>
            </w:r>
          </w:p>
          <w:p w:rsidR="00DC214D" w:rsidRPr="009A122D" w:rsidRDefault="00DC214D" w:rsidP="00D45EB0">
            <w:pPr>
              <w:pStyle w:val="a6"/>
              <w:rPr>
                <w:sz w:val="28"/>
                <w:szCs w:val="28"/>
              </w:rPr>
            </w:pPr>
            <w:r w:rsidRPr="009A122D">
              <w:rPr>
                <w:sz w:val="28"/>
                <w:szCs w:val="28"/>
              </w:rPr>
              <w:t>- Иллюстративный материал</w:t>
            </w:r>
          </w:p>
          <w:p w:rsidR="00DC214D" w:rsidRPr="009A122D" w:rsidRDefault="00DC214D" w:rsidP="00D45EB0">
            <w:pPr>
              <w:pStyle w:val="a6"/>
              <w:snapToGrid w:val="0"/>
              <w:rPr>
                <w:sz w:val="28"/>
                <w:szCs w:val="28"/>
              </w:rPr>
            </w:pPr>
            <w:r w:rsidRPr="009A122D">
              <w:rPr>
                <w:sz w:val="28"/>
                <w:szCs w:val="28"/>
              </w:rPr>
              <w:t>- Игрушки, муляжи, гербарии, коллекции семян растений</w:t>
            </w:r>
          </w:p>
          <w:p w:rsidR="00DC214D" w:rsidRPr="009A122D" w:rsidRDefault="00DC214D" w:rsidP="00D45EB0">
            <w:pPr>
              <w:pStyle w:val="a6"/>
              <w:snapToGrid w:val="0"/>
              <w:rPr>
                <w:sz w:val="28"/>
                <w:szCs w:val="28"/>
              </w:rPr>
            </w:pPr>
            <w:r w:rsidRPr="009A122D">
              <w:rPr>
                <w:sz w:val="28"/>
                <w:szCs w:val="28"/>
              </w:rPr>
              <w:t>- Дидактические игры на развитие психических функций – мышления, внимания, памяти, воображения</w:t>
            </w:r>
          </w:p>
          <w:p w:rsidR="00DC214D" w:rsidRPr="009A122D" w:rsidRDefault="00DC214D" w:rsidP="00D45EB0">
            <w:pPr>
              <w:pStyle w:val="a6"/>
              <w:rPr>
                <w:sz w:val="28"/>
                <w:szCs w:val="28"/>
              </w:rPr>
            </w:pPr>
            <w:r w:rsidRPr="009A122D">
              <w:rPr>
                <w:sz w:val="28"/>
                <w:szCs w:val="28"/>
              </w:rPr>
              <w:lastRenderedPageBreak/>
              <w:t>- Дидактические материалы по сенсорике, математике, развитию речи, обучению грамоте</w:t>
            </w:r>
          </w:p>
          <w:p w:rsidR="00DC214D" w:rsidRPr="009A122D" w:rsidRDefault="00DC214D" w:rsidP="00D45EB0">
            <w:pPr>
              <w:pStyle w:val="a6"/>
              <w:rPr>
                <w:sz w:val="28"/>
                <w:szCs w:val="28"/>
              </w:rPr>
            </w:pPr>
            <w:r w:rsidRPr="009A122D">
              <w:rPr>
                <w:sz w:val="28"/>
                <w:szCs w:val="28"/>
              </w:rPr>
              <w:t>- Географический глобус</w:t>
            </w:r>
          </w:p>
          <w:p w:rsidR="00DC214D" w:rsidRPr="009A122D" w:rsidRDefault="00DC214D" w:rsidP="00D45EB0">
            <w:pPr>
              <w:pStyle w:val="a6"/>
              <w:rPr>
                <w:sz w:val="28"/>
                <w:szCs w:val="28"/>
              </w:rPr>
            </w:pPr>
            <w:r w:rsidRPr="009A122D">
              <w:rPr>
                <w:sz w:val="28"/>
                <w:szCs w:val="28"/>
              </w:rPr>
              <w:t>- Географическая карта мира</w:t>
            </w:r>
          </w:p>
          <w:p w:rsidR="00DC214D" w:rsidRPr="009A122D" w:rsidRDefault="00DC214D" w:rsidP="00D45EB0">
            <w:pPr>
              <w:pStyle w:val="a6"/>
              <w:rPr>
                <w:sz w:val="28"/>
                <w:szCs w:val="28"/>
              </w:rPr>
            </w:pPr>
            <w:r w:rsidRPr="009A122D">
              <w:rPr>
                <w:sz w:val="28"/>
                <w:szCs w:val="28"/>
              </w:rPr>
              <w:t>- Карта России</w:t>
            </w:r>
          </w:p>
          <w:p w:rsidR="00DC214D" w:rsidRPr="009A122D" w:rsidRDefault="00DC214D" w:rsidP="00D45EB0">
            <w:pPr>
              <w:pStyle w:val="a6"/>
              <w:rPr>
                <w:sz w:val="28"/>
                <w:szCs w:val="28"/>
              </w:rPr>
            </w:pPr>
            <w:r w:rsidRPr="009A122D">
              <w:rPr>
                <w:sz w:val="28"/>
                <w:szCs w:val="28"/>
              </w:rPr>
              <w:t>- Карта звездного неба</w:t>
            </w:r>
          </w:p>
          <w:p w:rsidR="00DC214D" w:rsidRPr="009A122D" w:rsidRDefault="00DC214D" w:rsidP="00D45EB0">
            <w:pPr>
              <w:pStyle w:val="a6"/>
              <w:rPr>
                <w:sz w:val="28"/>
                <w:szCs w:val="28"/>
              </w:rPr>
            </w:pPr>
            <w:r w:rsidRPr="009A122D">
              <w:rPr>
                <w:sz w:val="28"/>
                <w:szCs w:val="28"/>
              </w:rPr>
              <w:t>- Муляжи овощей и фруктов</w:t>
            </w:r>
          </w:p>
          <w:p w:rsidR="00DC214D" w:rsidRPr="009A122D" w:rsidRDefault="00DC214D" w:rsidP="00D45EB0">
            <w:pPr>
              <w:pStyle w:val="a6"/>
              <w:rPr>
                <w:sz w:val="28"/>
                <w:szCs w:val="28"/>
              </w:rPr>
            </w:pPr>
            <w:r w:rsidRPr="009A122D">
              <w:rPr>
                <w:sz w:val="28"/>
                <w:szCs w:val="28"/>
              </w:rPr>
              <w:t>- Календарь погоды</w:t>
            </w:r>
          </w:p>
          <w:p w:rsidR="00DC214D" w:rsidRPr="009A122D" w:rsidRDefault="00DC214D" w:rsidP="00D45EB0">
            <w:pPr>
              <w:pStyle w:val="a6"/>
              <w:rPr>
                <w:sz w:val="28"/>
                <w:szCs w:val="28"/>
              </w:rPr>
            </w:pPr>
            <w:r w:rsidRPr="009A122D">
              <w:rPr>
                <w:sz w:val="28"/>
                <w:szCs w:val="28"/>
              </w:rPr>
              <w:t>- Плакаты и наборы дидактических наглядных материалов с изображением животных, птиц, насекомых, обитателей морей и рек, рептилий</w:t>
            </w:r>
          </w:p>
          <w:p w:rsidR="00DC214D" w:rsidRPr="009A122D" w:rsidRDefault="00DC214D" w:rsidP="00D45EB0">
            <w:pPr>
              <w:pStyle w:val="a6"/>
              <w:rPr>
                <w:sz w:val="28"/>
                <w:szCs w:val="28"/>
              </w:rPr>
            </w:pPr>
            <w:r w:rsidRPr="009A122D">
              <w:rPr>
                <w:sz w:val="28"/>
                <w:szCs w:val="28"/>
              </w:rPr>
              <w:t>- Магнитофон, аудиозаписи, телевизор, видеоплеер и видеокассеты</w:t>
            </w:r>
          </w:p>
        </w:tc>
      </w:tr>
    </w:tbl>
    <w:p w:rsidR="00DC214D" w:rsidRDefault="00DC214D" w:rsidP="00DC214D">
      <w:pPr>
        <w:jc w:val="center"/>
        <w:rPr>
          <w:rFonts w:ascii="Times New Roman" w:hAnsi="Times New Roman" w:cs="Times New Roman"/>
          <w:b/>
          <w:sz w:val="28"/>
          <w:szCs w:val="28"/>
        </w:rPr>
        <w:sectPr w:rsidR="00DC214D" w:rsidSect="00D043CE">
          <w:footerReference w:type="default" r:id="rId9"/>
          <w:pgSz w:w="11906" w:h="16838"/>
          <w:pgMar w:top="1134" w:right="707" w:bottom="1134" w:left="1418" w:header="708" w:footer="708" w:gutter="0"/>
          <w:cols w:space="708"/>
          <w:docGrid w:linePitch="360"/>
        </w:sectPr>
      </w:pPr>
    </w:p>
    <w:p w:rsidR="00DC214D" w:rsidRPr="00FB5EAF" w:rsidRDefault="00DC214D" w:rsidP="00DC214D">
      <w:pPr>
        <w:rPr>
          <w:rFonts w:ascii="Times New Roman" w:hAnsi="Times New Roman" w:cs="Times New Roman"/>
          <w:b/>
          <w:sz w:val="32"/>
          <w:szCs w:val="32"/>
        </w:rPr>
      </w:pPr>
      <w:r w:rsidRPr="00FB5EAF">
        <w:rPr>
          <w:rFonts w:ascii="Times New Roman" w:hAnsi="Times New Roman" w:cs="Times New Roman"/>
          <w:b/>
          <w:sz w:val="32"/>
          <w:szCs w:val="32"/>
        </w:rPr>
        <w:lastRenderedPageBreak/>
        <w:t>ДОПОЛНИТЕЛЬНЫЙ РАЗДЕЛ</w:t>
      </w:r>
    </w:p>
    <w:p w:rsidR="00DC214D" w:rsidRPr="00FB5EAF" w:rsidRDefault="00DC214D" w:rsidP="00DC214D">
      <w:pPr>
        <w:spacing w:after="0"/>
        <w:jc w:val="both"/>
        <w:rPr>
          <w:rFonts w:ascii="Times New Roman" w:hAnsi="Times New Roman" w:cs="Times New Roman"/>
          <w:sz w:val="32"/>
          <w:szCs w:val="32"/>
        </w:rPr>
      </w:pPr>
      <w:r w:rsidRPr="00DD0496">
        <w:rPr>
          <w:rFonts w:ascii="Times New Roman" w:hAnsi="Times New Roman" w:cs="Times New Roman"/>
          <w:i/>
          <w:sz w:val="32"/>
          <w:szCs w:val="32"/>
        </w:rPr>
        <w:t>Краткая презентация программы</w:t>
      </w:r>
      <w:r w:rsidRPr="00FB5EAF">
        <w:rPr>
          <w:rFonts w:ascii="Times New Roman" w:hAnsi="Times New Roman" w:cs="Times New Roman"/>
          <w:sz w:val="32"/>
          <w:szCs w:val="32"/>
        </w:rPr>
        <w:t>.</w:t>
      </w:r>
      <w:r w:rsidRPr="00FB5EAF">
        <w:rPr>
          <w:rFonts w:ascii="Times New Roman" w:hAnsi="Times New Roman" w:cs="Times New Roman"/>
          <w:b/>
          <w:sz w:val="28"/>
          <w:szCs w:val="28"/>
        </w:rPr>
        <w:t xml:space="preserve"> </w:t>
      </w:r>
    </w:p>
    <w:p w:rsidR="00DC214D" w:rsidRPr="00FB5EAF" w:rsidRDefault="00DC214D" w:rsidP="00DC214D">
      <w:pPr>
        <w:spacing w:before="240" w:after="0"/>
        <w:ind w:firstLine="708"/>
        <w:jc w:val="both"/>
        <w:rPr>
          <w:rFonts w:ascii="Times New Roman" w:hAnsi="Times New Roman" w:cs="Times New Roman"/>
          <w:sz w:val="28"/>
          <w:szCs w:val="28"/>
        </w:rPr>
      </w:pPr>
      <w:r w:rsidRPr="00FB5EAF">
        <w:rPr>
          <w:rFonts w:ascii="Times New Roman" w:hAnsi="Times New Roman" w:cs="Times New Roman"/>
          <w:sz w:val="28"/>
          <w:szCs w:val="28"/>
        </w:rPr>
        <w:t xml:space="preserve">1. ООП ДОУ детский сад общеразвивающего вида составлена в соответствии с ФГОС для детей с 1 до 7 лет. ООП ДО учитывает образовательные потребности, интересы, мотивы детей, членов их семей и педагогов. </w:t>
      </w:r>
    </w:p>
    <w:p w:rsidR="00DC214D" w:rsidRPr="00FB5EAF" w:rsidRDefault="00DC214D" w:rsidP="00DC214D">
      <w:pPr>
        <w:spacing w:before="240" w:after="0"/>
        <w:ind w:firstLine="708"/>
        <w:jc w:val="both"/>
        <w:rPr>
          <w:rFonts w:ascii="Times New Roman" w:hAnsi="Times New Roman" w:cs="Times New Roman"/>
          <w:sz w:val="28"/>
          <w:szCs w:val="28"/>
        </w:rPr>
      </w:pPr>
      <w:r w:rsidRPr="00FB5EAF">
        <w:rPr>
          <w:rFonts w:ascii="Times New Roman" w:hAnsi="Times New Roman" w:cs="Times New Roman"/>
          <w:b/>
          <w:sz w:val="28"/>
          <w:szCs w:val="28"/>
        </w:rPr>
        <w:t>2.</w:t>
      </w:r>
      <w:r w:rsidRPr="00FB5EAF">
        <w:rPr>
          <w:rFonts w:ascii="Times New Roman" w:hAnsi="Times New Roman" w:cs="Times New Roman"/>
          <w:sz w:val="28"/>
          <w:szCs w:val="28"/>
        </w:rPr>
        <w:t xml:space="preserve"> ООП ДОУ разработана с учетом </w:t>
      </w:r>
      <w:r>
        <w:rPr>
          <w:rFonts w:ascii="Times New Roman" w:hAnsi="Times New Roman" w:cs="Times New Roman"/>
          <w:sz w:val="28"/>
          <w:szCs w:val="28"/>
        </w:rPr>
        <w:t xml:space="preserve">авторской </w:t>
      </w:r>
      <w:r w:rsidRPr="00FB5EAF">
        <w:rPr>
          <w:rFonts w:ascii="Times New Roman" w:hAnsi="Times New Roman" w:cs="Times New Roman"/>
          <w:sz w:val="28"/>
          <w:szCs w:val="28"/>
        </w:rPr>
        <w:t xml:space="preserve"> программы «От рождения до школы» и дополняется  материалами, направленными на реализацию части, формируемый участниками  образовательных отношений на основе парциальных программ.</w:t>
      </w:r>
    </w:p>
    <w:p w:rsidR="00DC214D" w:rsidRDefault="00DC214D" w:rsidP="00DC214D">
      <w:pPr>
        <w:pStyle w:val="a7"/>
        <w:ind w:firstLine="708"/>
        <w:jc w:val="both"/>
        <w:rPr>
          <w:rFonts w:ascii="Times New Roman" w:hAnsi="Times New Roman" w:cs="Times New Roman"/>
          <w:sz w:val="28"/>
          <w:szCs w:val="28"/>
        </w:rPr>
      </w:pPr>
    </w:p>
    <w:p w:rsidR="00DC214D" w:rsidRPr="00FB5EAF" w:rsidRDefault="00DC214D" w:rsidP="00DC214D">
      <w:pPr>
        <w:pStyle w:val="a7"/>
        <w:jc w:val="both"/>
        <w:rPr>
          <w:rFonts w:ascii="Times New Roman" w:hAnsi="Times New Roman" w:cs="Times New Roman"/>
          <w:sz w:val="28"/>
          <w:szCs w:val="28"/>
        </w:rPr>
      </w:pPr>
    </w:p>
    <w:p w:rsidR="00DC214D" w:rsidRPr="00FB5EAF" w:rsidRDefault="00DC214D" w:rsidP="00DC214D">
      <w:pPr>
        <w:pStyle w:val="a7"/>
        <w:ind w:firstLine="708"/>
        <w:jc w:val="both"/>
        <w:rPr>
          <w:rFonts w:ascii="Times New Roman" w:hAnsi="Times New Roman" w:cs="Times New Roman"/>
          <w:sz w:val="28"/>
          <w:szCs w:val="28"/>
        </w:rPr>
      </w:pPr>
      <w:r w:rsidRPr="00FB5EAF">
        <w:rPr>
          <w:rFonts w:ascii="Times New Roman" w:hAnsi="Times New Roman" w:cs="Times New Roman"/>
          <w:b/>
          <w:sz w:val="28"/>
          <w:szCs w:val="28"/>
        </w:rPr>
        <w:t>4.</w:t>
      </w:r>
      <w:r w:rsidRPr="00FB5EAF">
        <w:rPr>
          <w:rFonts w:ascii="Times New Roman" w:hAnsi="Times New Roman" w:cs="Times New Roman"/>
          <w:sz w:val="28"/>
          <w:szCs w:val="28"/>
        </w:rPr>
        <w:t xml:space="preserve"> Особое внимание уделяется физическому развитию детей, приобщению их к здоровому жизни, развитию речи, патриотическому воспитанию. </w:t>
      </w:r>
    </w:p>
    <w:p w:rsidR="00DC214D" w:rsidRPr="00FB5EAF" w:rsidRDefault="00DC214D" w:rsidP="00DC214D">
      <w:pPr>
        <w:pStyle w:val="a7"/>
        <w:jc w:val="both"/>
        <w:rPr>
          <w:rFonts w:ascii="Times New Roman" w:hAnsi="Times New Roman" w:cs="Times New Roman"/>
          <w:sz w:val="28"/>
          <w:szCs w:val="28"/>
        </w:rPr>
      </w:pPr>
    </w:p>
    <w:p w:rsidR="00DC214D" w:rsidRPr="00FB5EAF" w:rsidRDefault="00DC214D" w:rsidP="00DC214D">
      <w:pPr>
        <w:pStyle w:val="a7"/>
        <w:ind w:firstLine="708"/>
        <w:jc w:val="both"/>
        <w:rPr>
          <w:rFonts w:ascii="Times New Roman" w:hAnsi="Times New Roman" w:cs="Times New Roman"/>
          <w:sz w:val="28"/>
          <w:szCs w:val="28"/>
        </w:rPr>
      </w:pPr>
      <w:r w:rsidRPr="00FB5EAF">
        <w:rPr>
          <w:rFonts w:ascii="Times New Roman" w:hAnsi="Times New Roman" w:cs="Times New Roman"/>
          <w:b/>
          <w:sz w:val="28"/>
          <w:szCs w:val="28"/>
        </w:rPr>
        <w:t>5.</w:t>
      </w:r>
      <w:r w:rsidRPr="00FB5EAF">
        <w:rPr>
          <w:rFonts w:ascii="Times New Roman" w:hAnsi="Times New Roman" w:cs="Times New Roman"/>
          <w:sz w:val="28"/>
          <w:szCs w:val="28"/>
        </w:rPr>
        <w:t xml:space="preserve"> Цель Программы – раскрытие и развитие индивидуальности каждого ребенка, создание субъективного опыта его жизнедеятельности, создание благоприятных условий для реализации активности, самостоятельности, личностно значимых потребностей и интересов детей.</w:t>
      </w:r>
    </w:p>
    <w:p w:rsidR="00DC214D" w:rsidRPr="00FB5EAF" w:rsidRDefault="00DC214D" w:rsidP="00DC214D">
      <w:pPr>
        <w:pStyle w:val="a7"/>
        <w:jc w:val="both"/>
        <w:rPr>
          <w:rFonts w:ascii="Times New Roman" w:hAnsi="Times New Roman" w:cs="Times New Roman"/>
          <w:sz w:val="28"/>
          <w:szCs w:val="28"/>
        </w:rPr>
      </w:pPr>
    </w:p>
    <w:p w:rsidR="00DC214D" w:rsidRPr="00FB5EAF" w:rsidRDefault="00DC214D" w:rsidP="00DC214D">
      <w:pPr>
        <w:pStyle w:val="a7"/>
        <w:ind w:firstLine="708"/>
        <w:jc w:val="both"/>
        <w:rPr>
          <w:rFonts w:ascii="Times New Roman" w:hAnsi="Times New Roman" w:cs="Times New Roman"/>
          <w:sz w:val="28"/>
          <w:szCs w:val="28"/>
        </w:rPr>
      </w:pPr>
      <w:r w:rsidRPr="00FB5EAF">
        <w:rPr>
          <w:rFonts w:ascii="Times New Roman" w:hAnsi="Times New Roman" w:cs="Times New Roman"/>
          <w:b/>
          <w:sz w:val="28"/>
          <w:szCs w:val="28"/>
        </w:rPr>
        <w:t>6.</w:t>
      </w:r>
      <w:r w:rsidRPr="00FB5EAF">
        <w:rPr>
          <w:rFonts w:ascii="Times New Roman" w:hAnsi="Times New Roman" w:cs="Times New Roman"/>
          <w:sz w:val="28"/>
          <w:szCs w:val="28"/>
        </w:rPr>
        <w:t xml:space="preserve">  Основные задачи:</w:t>
      </w:r>
    </w:p>
    <w:p w:rsidR="00DC214D" w:rsidRPr="00FB5EAF" w:rsidRDefault="00DC214D" w:rsidP="00DC214D">
      <w:pPr>
        <w:pStyle w:val="a7"/>
        <w:jc w:val="both"/>
        <w:rPr>
          <w:rFonts w:ascii="Times New Roman" w:hAnsi="Times New Roman" w:cs="Times New Roman"/>
          <w:sz w:val="28"/>
          <w:szCs w:val="28"/>
        </w:rPr>
      </w:pPr>
      <w:r w:rsidRPr="00FB5EAF">
        <w:rPr>
          <w:rFonts w:ascii="Times New Roman" w:hAnsi="Times New Roman" w:cs="Times New Roman"/>
          <w:sz w:val="28"/>
          <w:szCs w:val="28"/>
        </w:rPr>
        <w:t>- охрана и укрепление физического и психологического здоровья детей;</w:t>
      </w:r>
    </w:p>
    <w:p w:rsidR="00DC214D" w:rsidRPr="00FB5EAF" w:rsidRDefault="00DC214D" w:rsidP="00DC214D">
      <w:pPr>
        <w:pStyle w:val="a7"/>
        <w:jc w:val="both"/>
        <w:rPr>
          <w:rFonts w:ascii="Times New Roman" w:hAnsi="Times New Roman" w:cs="Times New Roman"/>
          <w:sz w:val="28"/>
          <w:szCs w:val="28"/>
        </w:rPr>
      </w:pPr>
      <w:r w:rsidRPr="00FB5EAF">
        <w:rPr>
          <w:rFonts w:ascii="Times New Roman" w:hAnsi="Times New Roman" w:cs="Times New Roman"/>
          <w:sz w:val="28"/>
          <w:szCs w:val="28"/>
        </w:rPr>
        <w:t>- формирование общей культуры личности детей;</w:t>
      </w:r>
    </w:p>
    <w:p w:rsidR="00DC214D" w:rsidRPr="00FB5EAF" w:rsidRDefault="00DC214D" w:rsidP="00DC214D">
      <w:pPr>
        <w:pStyle w:val="a7"/>
        <w:jc w:val="both"/>
        <w:rPr>
          <w:rFonts w:ascii="Times New Roman" w:hAnsi="Times New Roman" w:cs="Times New Roman"/>
          <w:sz w:val="28"/>
          <w:szCs w:val="28"/>
        </w:rPr>
      </w:pPr>
      <w:r w:rsidRPr="00FB5EAF">
        <w:rPr>
          <w:rFonts w:ascii="Times New Roman" w:hAnsi="Times New Roman" w:cs="Times New Roman"/>
          <w:sz w:val="28"/>
          <w:szCs w:val="28"/>
        </w:rPr>
        <w:t>- обеспечение разнообразия образовательной работы различной направленности с учетом потребностей, способностей и состояния здоровья детей.</w:t>
      </w:r>
    </w:p>
    <w:p w:rsidR="00DC214D" w:rsidRPr="00FB5EAF" w:rsidRDefault="00DC214D" w:rsidP="00DC214D">
      <w:pPr>
        <w:pStyle w:val="a7"/>
        <w:jc w:val="both"/>
        <w:rPr>
          <w:rFonts w:ascii="Times New Roman" w:hAnsi="Times New Roman" w:cs="Times New Roman"/>
          <w:sz w:val="28"/>
          <w:szCs w:val="28"/>
        </w:rPr>
      </w:pPr>
    </w:p>
    <w:p w:rsidR="00DC214D" w:rsidRPr="00FB5EAF" w:rsidRDefault="00DC214D" w:rsidP="00DC214D">
      <w:pPr>
        <w:pStyle w:val="a7"/>
        <w:ind w:firstLine="708"/>
        <w:jc w:val="both"/>
        <w:rPr>
          <w:rFonts w:ascii="Times New Roman" w:eastAsia="Times New Roman" w:hAnsi="Times New Roman" w:cs="Times New Roman"/>
          <w:sz w:val="28"/>
          <w:szCs w:val="28"/>
          <w:lang w:eastAsia="ru-RU"/>
        </w:rPr>
      </w:pPr>
      <w:r w:rsidRPr="00FB5EAF">
        <w:rPr>
          <w:rFonts w:ascii="Times New Roman" w:hAnsi="Times New Roman" w:cs="Times New Roman"/>
          <w:b/>
          <w:sz w:val="28"/>
          <w:szCs w:val="28"/>
        </w:rPr>
        <w:t>7.</w:t>
      </w:r>
      <w:r w:rsidRPr="00FB5EAF">
        <w:rPr>
          <w:rFonts w:ascii="Times New Roman" w:hAnsi="Times New Roman" w:cs="Times New Roman"/>
          <w:sz w:val="28"/>
          <w:szCs w:val="28"/>
        </w:rPr>
        <w:t xml:space="preserve"> Взаимодействие детского сада с семьей позволяет реализации ООП ДО в соответствии с ФГОС. </w:t>
      </w:r>
      <w:r w:rsidRPr="00FB5EAF">
        <w:rPr>
          <w:rFonts w:ascii="Times New Roman" w:eastAsia="Times New Roman" w:hAnsi="Times New Roman" w:cs="Times New Roman"/>
          <w:sz w:val="28"/>
          <w:szCs w:val="28"/>
          <w:lang w:eastAsia="ru-RU"/>
        </w:rPr>
        <w:t>Детский сад обеспечивает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DC214D" w:rsidRPr="00FB5EAF" w:rsidRDefault="00DC214D" w:rsidP="00DC214D">
      <w:pPr>
        <w:pStyle w:val="a7"/>
        <w:jc w:val="both"/>
        <w:rPr>
          <w:rFonts w:ascii="Times New Roman" w:eastAsia="Times New Roman" w:hAnsi="Times New Roman" w:cs="Times New Roman"/>
          <w:sz w:val="28"/>
          <w:szCs w:val="28"/>
          <w:lang w:eastAsia="ru-RU"/>
        </w:rPr>
      </w:pPr>
    </w:p>
    <w:p w:rsidR="00DC214D" w:rsidRPr="00FB5EAF" w:rsidRDefault="00DC214D" w:rsidP="00DC214D">
      <w:pPr>
        <w:widowControl w:val="0"/>
        <w:shd w:val="clear" w:color="auto" w:fill="FFFFFF"/>
        <w:autoSpaceDE w:val="0"/>
        <w:autoSpaceDN w:val="0"/>
        <w:adjustRightInd w:val="0"/>
        <w:spacing w:after="0"/>
        <w:ind w:right="5" w:firstLine="708"/>
        <w:jc w:val="both"/>
        <w:rPr>
          <w:rFonts w:ascii="Times New Roman" w:eastAsia="Times New Roman" w:hAnsi="Times New Roman" w:cs="Times New Roman"/>
          <w:sz w:val="28"/>
          <w:szCs w:val="28"/>
          <w:lang w:eastAsia="ru-RU"/>
        </w:rPr>
      </w:pPr>
      <w:r w:rsidRPr="00FB5EAF">
        <w:rPr>
          <w:rFonts w:ascii="Times New Roman" w:eastAsia="Times New Roman" w:hAnsi="Times New Roman" w:cs="Times New Roman"/>
          <w:b/>
          <w:sz w:val="28"/>
          <w:szCs w:val="28"/>
          <w:lang w:eastAsia="ru-RU"/>
        </w:rPr>
        <w:t>8.</w:t>
      </w:r>
      <w:r w:rsidRPr="00FB5EAF">
        <w:rPr>
          <w:rFonts w:ascii="Times New Roman" w:eastAsia="Times New Roman" w:hAnsi="Times New Roman" w:cs="Times New Roman"/>
          <w:sz w:val="28"/>
          <w:szCs w:val="28"/>
          <w:lang w:eastAsia="ru-RU"/>
        </w:rPr>
        <w:t xml:space="preserve">  Формы взаимодействия с родителями:</w:t>
      </w:r>
    </w:p>
    <w:p w:rsidR="00DC214D" w:rsidRPr="00FB5EAF"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FB5EAF">
        <w:rPr>
          <w:rFonts w:ascii="Times New Roman" w:eastAsia="Times New Roman" w:hAnsi="Times New Roman" w:cs="Times New Roman"/>
          <w:sz w:val="28"/>
          <w:szCs w:val="28"/>
          <w:lang w:eastAsia="ru-RU"/>
        </w:rPr>
        <w:t>- наглядный материал;</w:t>
      </w:r>
    </w:p>
    <w:p w:rsidR="00DC214D" w:rsidRPr="00FB5EAF"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FB5EAF">
        <w:rPr>
          <w:rFonts w:ascii="Times New Roman" w:eastAsia="Times New Roman" w:hAnsi="Times New Roman" w:cs="Times New Roman"/>
          <w:sz w:val="28"/>
          <w:szCs w:val="28"/>
          <w:lang w:eastAsia="ru-RU"/>
        </w:rPr>
        <w:t>- дни открытых дверей;</w:t>
      </w:r>
    </w:p>
    <w:p w:rsidR="00DC214D" w:rsidRPr="0091772C"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91772C">
        <w:rPr>
          <w:rFonts w:ascii="Times New Roman" w:eastAsia="Times New Roman" w:hAnsi="Times New Roman" w:cs="Times New Roman"/>
          <w:sz w:val="28"/>
          <w:szCs w:val="28"/>
          <w:lang w:eastAsia="ru-RU"/>
        </w:rPr>
        <w:t>- анкетирование;</w:t>
      </w:r>
    </w:p>
    <w:p w:rsidR="00DC214D" w:rsidRPr="0091772C"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91772C">
        <w:rPr>
          <w:rFonts w:ascii="Times New Roman" w:eastAsia="Times New Roman" w:hAnsi="Times New Roman" w:cs="Times New Roman"/>
          <w:sz w:val="28"/>
          <w:szCs w:val="28"/>
          <w:lang w:eastAsia="ru-RU"/>
        </w:rPr>
        <w:t>- родительские собрания;</w:t>
      </w:r>
    </w:p>
    <w:p w:rsidR="00DC214D" w:rsidRPr="0091772C"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91772C">
        <w:rPr>
          <w:rFonts w:ascii="Times New Roman" w:eastAsia="Times New Roman" w:hAnsi="Times New Roman" w:cs="Times New Roman"/>
          <w:sz w:val="28"/>
          <w:szCs w:val="28"/>
          <w:lang w:eastAsia="ru-RU"/>
        </w:rPr>
        <w:t>- индивидуальные консультации;</w:t>
      </w:r>
    </w:p>
    <w:p w:rsidR="00DC214D" w:rsidRPr="0091772C"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91772C">
        <w:rPr>
          <w:rFonts w:ascii="Times New Roman" w:eastAsia="Times New Roman" w:hAnsi="Times New Roman" w:cs="Times New Roman"/>
          <w:sz w:val="28"/>
          <w:szCs w:val="28"/>
          <w:lang w:eastAsia="ru-RU"/>
        </w:rPr>
        <w:lastRenderedPageBreak/>
        <w:t>- проведение музыкальных, спортивных праздников с участием родителей;</w:t>
      </w:r>
    </w:p>
    <w:p w:rsidR="00DC214D" w:rsidRPr="0091772C"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91772C">
        <w:rPr>
          <w:rFonts w:ascii="Times New Roman" w:eastAsia="Times New Roman" w:hAnsi="Times New Roman" w:cs="Times New Roman"/>
          <w:sz w:val="28"/>
          <w:szCs w:val="28"/>
          <w:lang w:eastAsia="ru-RU"/>
        </w:rPr>
        <w:t>- выставки;</w:t>
      </w:r>
    </w:p>
    <w:p w:rsidR="00DC214D" w:rsidRPr="00E86E74" w:rsidRDefault="00DC214D" w:rsidP="00DC214D">
      <w:pPr>
        <w:widowControl w:val="0"/>
        <w:shd w:val="clear" w:color="auto" w:fill="FFFFFF"/>
        <w:autoSpaceDE w:val="0"/>
        <w:autoSpaceDN w:val="0"/>
        <w:adjustRightInd w:val="0"/>
        <w:spacing w:after="0"/>
        <w:ind w:right="5"/>
        <w:jc w:val="both"/>
        <w:rPr>
          <w:rFonts w:ascii="Times New Roman" w:eastAsia="Times New Roman" w:hAnsi="Times New Roman" w:cs="Times New Roman"/>
          <w:sz w:val="28"/>
          <w:szCs w:val="28"/>
          <w:lang w:eastAsia="ru-RU"/>
        </w:rPr>
      </w:pPr>
      <w:r w:rsidRPr="0091772C">
        <w:rPr>
          <w:rFonts w:ascii="Times New Roman" w:eastAsia="Times New Roman" w:hAnsi="Times New Roman" w:cs="Times New Roman"/>
          <w:sz w:val="28"/>
          <w:szCs w:val="28"/>
          <w:lang w:eastAsia="ru-RU"/>
        </w:rPr>
        <w:t>- конкурсы.</w:t>
      </w:r>
      <w:r>
        <w:rPr>
          <w:rFonts w:ascii="Times New Roman" w:eastAsia="Times New Roman" w:hAnsi="Times New Roman" w:cs="Times New Roman"/>
          <w:sz w:val="28"/>
          <w:szCs w:val="28"/>
          <w:lang w:eastAsia="ru-RU"/>
        </w:rPr>
        <w:t xml:space="preserve"> </w:t>
      </w:r>
    </w:p>
    <w:p w:rsidR="00DC214D" w:rsidRDefault="00DC214D" w:rsidP="00DC214D">
      <w:pPr>
        <w:spacing w:after="0"/>
        <w:jc w:val="both"/>
        <w:rPr>
          <w:rFonts w:ascii="Times New Roman" w:hAnsi="Times New Roman" w:cs="Times New Roman"/>
          <w:sz w:val="32"/>
          <w:szCs w:val="32"/>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rPr>
          <w:rFonts w:ascii="Times New Roman" w:hAnsi="Times New Roman" w:cs="Times New Roman"/>
          <w:sz w:val="48"/>
          <w:szCs w:val="48"/>
        </w:rPr>
      </w:pPr>
    </w:p>
    <w:p w:rsidR="00DC214D" w:rsidRDefault="00DC214D" w:rsidP="00DC214D">
      <w:pPr>
        <w:spacing w:after="0" w:line="240" w:lineRule="auto"/>
        <w:rPr>
          <w:rFonts w:ascii="Times New Roman" w:hAnsi="Times New Roman" w:cs="Times New Roman"/>
          <w:sz w:val="48"/>
          <w:szCs w:val="48"/>
        </w:rPr>
      </w:pPr>
    </w:p>
    <w:p w:rsidR="00DC214D" w:rsidRDefault="00DC214D" w:rsidP="00DC214D">
      <w:pPr>
        <w:spacing w:after="0" w:line="240" w:lineRule="auto"/>
        <w:rPr>
          <w:rFonts w:ascii="Times New Roman" w:hAnsi="Times New Roman" w:cs="Times New Roman"/>
          <w:sz w:val="48"/>
          <w:szCs w:val="48"/>
        </w:rPr>
      </w:pPr>
    </w:p>
    <w:p w:rsidR="00DC214D" w:rsidRDefault="00DC214D" w:rsidP="00DC214D">
      <w:pPr>
        <w:spacing w:after="0" w:line="240" w:lineRule="auto"/>
        <w:jc w:val="center"/>
        <w:rPr>
          <w:rFonts w:ascii="Times New Roman" w:hAnsi="Times New Roman" w:cs="Times New Roman"/>
          <w:sz w:val="44"/>
          <w:szCs w:val="44"/>
        </w:rPr>
      </w:pPr>
    </w:p>
    <w:p w:rsidR="00DC214D" w:rsidRDefault="00DC214D" w:rsidP="00DC214D">
      <w:pPr>
        <w:spacing w:after="0" w:line="240" w:lineRule="auto"/>
        <w:jc w:val="center"/>
        <w:rPr>
          <w:rFonts w:ascii="Times New Roman" w:hAnsi="Times New Roman" w:cs="Times New Roman"/>
          <w:sz w:val="44"/>
          <w:szCs w:val="44"/>
        </w:rPr>
      </w:pPr>
    </w:p>
    <w:p w:rsidR="00DC214D" w:rsidRDefault="00DC214D" w:rsidP="00DC214D">
      <w:pPr>
        <w:spacing w:after="0" w:line="240" w:lineRule="auto"/>
        <w:jc w:val="center"/>
        <w:rPr>
          <w:rFonts w:ascii="Times New Roman" w:hAnsi="Times New Roman" w:cs="Times New Roman"/>
          <w:sz w:val="44"/>
          <w:szCs w:val="44"/>
        </w:rPr>
      </w:pPr>
    </w:p>
    <w:p w:rsidR="00DC214D" w:rsidRDefault="00DC214D" w:rsidP="00DC214D">
      <w:pPr>
        <w:spacing w:after="0" w:line="240" w:lineRule="auto"/>
        <w:jc w:val="center"/>
        <w:rPr>
          <w:rFonts w:ascii="Times New Roman" w:hAnsi="Times New Roman" w:cs="Times New Roman"/>
          <w:sz w:val="44"/>
          <w:szCs w:val="44"/>
        </w:rPr>
      </w:pPr>
    </w:p>
    <w:p w:rsidR="00DC214D" w:rsidRDefault="00DC214D" w:rsidP="00DC214D"/>
    <w:p w:rsidR="003B159A" w:rsidRDefault="003B159A"/>
    <w:sectPr w:rsidR="003B159A" w:rsidSect="008448E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A87" w:rsidRDefault="005D3A87" w:rsidP="00423969">
      <w:pPr>
        <w:spacing w:after="0" w:line="240" w:lineRule="auto"/>
      </w:pPr>
      <w:r>
        <w:separator/>
      </w:r>
    </w:p>
  </w:endnote>
  <w:endnote w:type="continuationSeparator" w:id="1">
    <w:p w:rsidR="005D3A87" w:rsidRDefault="005D3A87" w:rsidP="00423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3758517"/>
      <w:docPartObj>
        <w:docPartGallery w:val="Page Numbers (Bottom of Page)"/>
        <w:docPartUnique/>
      </w:docPartObj>
    </w:sdtPr>
    <w:sdtContent>
      <w:p w:rsidR="0098794F" w:rsidRDefault="00423969">
        <w:pPr>
          <w:pStyle w:val="a9"/>
          <w:jc w:val="center"/>
        </w:pPr>
        <w:r>
          <w:fldChar w:fldCharType="begin"/>
        </w:r>
        <w:r w:rsidR="00DC214D">
          <w:instrText>PAGE   \* MERGEFORMAT</w:instrText>
        </w:r>
        <w:r>
          <w:fldChar w:fldCharType="separate"/>
        </w:r>
        <w:r w:rsidR="003F336D">
          <w:rPr>
            <w:noProof/>
          </w:rPr>
          <w:t>90</w:t>
        </w:r>
        <w:r>
          <w:fldChar w:fldCharType="end"/>
        </w:r>
      </w:p>
    </w:sdtContent>
  </w:sdt>
  <w:p w:rsidR="0098794F" w:rsidRDefault="005D3A8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69311"/>
      <w:docPartObj>
        <w:docPartGallery w:val="Page Numbers (Bottom of Page)"/>
        <w:docPartUnique/>
      </w:docPartObj>
    </w:sdtPr>
    <w:sdtContent>
      <w:p w:rsidR="0098794F" w:rsidRDefault="00423969">
        <w:pPr>
          <w:pStyle w:val="a9"/>
          <w:jc w:val="right"/>
        </w:pPr>
        <w:r>
          <w:fldChar w:fldCharType="begin"/>
        </w:r>
        <w:r w:rsidR="00DC214D">
          <w:instrText xml:space="preserve"> PAGE   \* MERGEFORMAT </w:instrText>
        </w:r>
        <w:r>
          <w:fldChar w:fldCharType="separate"/>
        </w:r>
        <w:r w:rsidR="003F336D">
          <w:rPr>
            <w:noProof/>
          </w:rPr>
          <w:t>103</w:t>
        </w:r>
        <w:r>
          <w:fldChar w:fldCharType="end"/>
        </w:r>
      </w:p>
    </w:sdtContent>
  </w:sdt>
  <w:p w:rsidR="0098794F" w:rsidRDefault="005D3A8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A87" w:rsidRDefault="005D3A87" w:rsidP="00423969">
      <w:pPr>
        <w:spacing w:after="0" w:line="240" w:lineRule="auto"/>
      </w:pPr>
      <w:r>
        <w:separator/>
      </w:r>
    </w:p>
  </w:footnote>
  <w:footnote w:type="continuationSeparator" w:id="1">
    <w:p w:rsidR="005D3A87" w:rsidRDefault="005D3A87" w:rsidP="004239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0F"/>
    <w:multiLevelType w:val="multilevel"/>
    <w:tmpl w:val="0000000F"/>
    <w:name w:val="WW8Num1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81"/>
        </w:tabs>
        <w:ind w:left="681" w:hanging="360"/>
      </w:pPr>
      <w:rPr>
        <w:rFonts w:ascii="Symbol" w:hAnsi="Symbol"/>
      </w:rPr>
    </w:lvl>
    <w:lvl w:ilvl="2">
      <w:start w:val="1"/>
      <w:numFmt w:val="bullet"/>
      <w:lvlText w:val=""/>
      <w:lvlJc w:val="left"/>
      <w:pPr>
        <w:tabs>
          <w:tab w:val="num" w:pos="1002"/>
        </w:tabs>
        <w:ind w:left="1002" w:hanging="360"/>
      </w:pPr>
      <w:rPr>
        <w:rFonts w:ascii="Symbol" w:hAnsi="Symbol"/>
      </w:rPr>
    </w:lvl>
    <w:lvl w:ilvl="3">
      <w:start w:val="1"/>
      <w:numFmt w:val="bullet"/>
      <w:lvlText w:val=""/>
      <w:lvlJc w:val="left"/>
      <w:pPr>
        <w:tabs>
          <w:tab w:val="num" w:pos="1323"/>
        </w:tabs>
        <w:ind w:left="1323" w:hanging="360"/>
      </w:pPr>
      <w:rPr>
        <w:rFonts w:ascii="Symbol" w:hAnsi="Symbol"/>
      </w:rPr>
    </w:lvl>
    <w:lvl w:ilvl="4">
      <w:start w:val="1"/>
      <w:numFmt w:val="bullet"/>
      <w:lvlText w:val=""/>
      <w:lvlJc w:val="left"/>
      <w:pPr>
        <w:tabs>
          <w:tab w:val="num" w:pos="1644"/>
        </w:tabs>
        <w:ind w:left="1644" w:hanging="360"/>
      </w:pPr>
      <w:rPr>
        <w:rFonts w:ascii="Symbol" w:hAnsi="Symbol"/>
      </w:rPr>
    </w:lvl>
    <w:lvl w:ilvl="5">
      <w:start w:val="1"/>
      <w:numFmt w:val="bullet"/>
      <w:lvlText w:val=""/>
      <w:lvlJc w:val="left"/>
      <w:pPr>
        <w:tabs>
          <w:tab w:val="num" w:pos="1965"/>
        </w:tabs>
        <w:ind w:left="1965" w:hanging="360"/>
      </w:pPr>
      <w:rPr>
        <w:rFonts w:ascii="Symbol" w:hAnsi="Symbol"/>
      </w:rPr>
    </w:lvl>
    <w:lvl w:ilvl="6">
      <w:start w:val="1"/>
      <w:numFmt w:val="bullet"/>
      <w:lvlText w:val=""/>
      <w:lvlJc w:val="left"/>
      <w:pPr>
        <w:tabs>
          <w:tab w:val="num" w:pos="2286"/>
        </w:tabs>
        <w:ind w:left="2286" w:hanging="360"/>
      </w:pPr>
      <w:rPr>
        <w:rFonts w:ascii="Symbol" w:hAnsi="Symbol"/>
      </w:rPr>
    </w:lvl>
    <w:lvl w:ilvl="7">
      <w:start w:val="1"/>
      <w:numFmt w:val="bullet"/>
      <w:lvlText w:val=""/>
      <w:lvlJc w:val="left"/>
      <w:pPr>
        <w:tabs>
          <w:tab w:val="num" w:pos="2607"/>
        </w:tabs>
        <w:ind w:left="2607" w:hanging="360"/>
      </w:pPr>
      <w:rPr>
        <w:rFonts w:ascii="Symbol" w:hAnsi="Symbol"/>
      </w:rPr>
    </w:lvl>
    <w:lvl w:ilvl="8">
      <w:start w:val="1"/>
      <w:numFmt w:val="bullet"/>
      <w:lvlText w:val=""/>
      <w:lvlJc w:val="left"/>
      <w:pPr>
        <w:tabs>
          <w:tab w:val="num" w:pos="2928"/>
        </w:tabs>
        <w:ind w:left="2928" w:hanging="360"/>
      </w:pPr>
      <w:rPr>
        <w:rFonts w:ascii="Symbol" w:hAnsi="Symbol"/>
      </w:rPr>
    </w:lvl>
  </w:abstractNum>
  <w:abstractNum w:abstractNumId="5">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81"/>
        </w:tabs>
        <w:ind w:left="681" w:hanging="360"/>
      </w:pPr>
      <w:rPr>
        <w:rFonts w:ascii="Symbol" w:hAnsi="Symbol"/>
      </w:rPr>
    </w:lvl>
    <w:lvl w:ilvl="2">
      <w:start w:val="1"/>
      <w:numFmt w:val="bullet"/>
      <w:lvlText w:val=""/>
      <w:lvlJc w:val="left"/>
      <w:pPr>
        <w:tabs>
          <w:tab w:val="num" w:pos="1002"/>
        </w:tabs>
        <w:ind w:left="1002" w:hanging="360"/>
      </w:pPr>
      <w:rPr>
        <w:rFonts w:ascii="Symbol" w:hAnsi="Symbol"/>
      </w:rPr>
    </w:lvl>
    <w:lvl w:ilvl="3">
      <w:start w:val="1"/>
      <w:numFmt w:val="bullet"/>
      <w:lvlText w:val=""/>
      <w:lvlJc w:val="left"/>
      <w:pPr>
        <w:tabs>
          <w:tab w:val="num" w:pos="1323"/>
        </w:tabs>
        <w:ind w:left="1323" w:hanging="360"/>
      </w:pPr>
      <w:rPr>
        <w:rFonts w:ascii="Symbol" w:hAnsi="Symbol"/>
      </w:rPr>
    </w:lvl>
    <w:lvl w:ilvl="4">
      <w:start w:val="1"/>
      <w:numFmt w:val="bullet"/>
      <w:lvlText w:val=""/>
      <w:lvlJc w:val="left"/>
      <w:pPr>
        <w:tabs>
          <w:tab w:val="num" w:pos="1644"/>
        </w:tabs>
        <w:ind w:left="1644" w:hanging="360"/>
      </w:pPr>
      <w:rPr>
        <w:rFonts w:ascii="Symbol" w:hAnsi="Symbol"/>
      </w:rPr>
    </w:lvl>
    <w:lvl w:ilvl="5">
      <w:start w:val="1"/>
      <w:numFmt w:val="bullet"/>
      <w:lvlText w:val=""/>
      <w:lvlJc w:val="left"/>
      <w:pPr>
        <w:tabs>
          <w:tab w:val="num" w:pos="1965"/>
        </w:tabs>
        <w:ind w:left="1965" w:hanging="360"/>
      </w:pPr>
      <w:rPr>
        <w:rFonts w:ascii="Symbol" w:hAnsi="Symbol"/>
      </w:rPr>
    </w:lvl>
    <w:lvl w:ilvl="6">
      <w:start w:val="1"/>
      <w:numFmt w:val="bullet"/>
      <w:lvlText w:val=""/>
      <w:lvlJc w:val="left"/>
      <w:pPr>
        <w:tabs>
          <w:tab w:val="num" w:pos="2286"/>
        </w:tabs>
        <w:ind w:left="2286" w:hanging="360"/>
      </w:pPr>
      <w:rPr>
        <w:rFonts w:ascii="Symbol" w:hAnsi="Symbol"/>
      </w:rPr>
    </w:lvl>
    <w:lvl w:ilvl="7">
      <w:start w:val="1"/>
      <w:numFmt w:val="bullet"/>
      <w:lvlText w:val=""/>
      <w:lvlJc w:val="left"/>
      <w:pPr>
        <w:tabs>
          <w:tab w:val="num" w:pos="2607"/>
        </w:tabs>
        <w:ind w:left="2607" w:hanging="360"/>
      </w:pPr>
      <w:rPr>
        <w:rFonts w:ascii="Symbol" w:hAnsi="Symbol"/>
      </w:rPr>
    </w:lvl>
    <w:lvl w:ilvl="8">
      <w:start w:val="1"/>
      <w:numFmt w:val="bullet"/>
      <w:lvlText w:val=""/>
      <w:lvlJc w:val="left"/>
      <w:pPr>
        <w:tabs>
          <w:tab w:val="num" w:pos="2928"/>
        </w:tabs>
        <w:ind w:left="2928" w:hanging="360"/>
      </w:pPr>
      <w:rPr>
        <w:rFonts w:ascii="Symbol" w:hAnsi="Symbol"/>
      </w:rPr>
    </w:lvl>
  </w:abstractNum>
  <w:abstractNum w:abstractNumId="6">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86"/>
        </w:tabs>
        <w:ind w:left="686" w:hanging="360"/>
      </w:pPr>
      <w:rPr>
        <w:rFonts w:ascii="Symbol" w:hAnsi="Symbol"/>
      </w:rPr>
    </w:lvl>
    <w:lvl w:ilvl="2">
      <w:start w:val="1"/>
      <w:numFmt w:val="bullet"/>
      <w:lvlText w:val=""/>
      <w:lvlJc w:val="left"/>
      <w:pPr>
        <w:tabs>
          <w:tab w:val="num" w:pos="1012"/>
        </w:tabs>
        <w:ind w:left="1012" w:hanging="360"/>
      </w:pPr>
      <w:rPr>
        <w:rFonts w:ascii="Symbol" w:hAnsi="Symbol"/>
      </w:rPr>
    </w:lvl>
    <w:lvl w:ilvl="3">
      <w:start w:val="1"/>
      <w:numFmt w:val="bullet"/>
      <w:lvlText w:val=""/>
      <w:lvlJc w:val="left"/>
      <w:pPr>
        <w:tabs>
          <w:tab w:val="num" w:pos="1338"/>
        </w:tabs>
        <w:ind w:left="1338" w:hanging="360"/>
      </w:pPr>
      <w:rPr>
        <w:rFonts w:ascii="Symbol" w:hAnsi="Symbol"/>
      </w:rPr>
    </w:lvl>
    <w:lvl w:ilvl="4">
      <w:start w:val="1"/>
      <w:numFmt w:val="bullet"/>
      <w:lvlText w:val=""/>
      <w:lvlJc w:val="left"/>
      <w:pPr>
        <w:tabs>
          <w:tab w:val="num" w:pos="1664"/>
        </w:tabs>
        <w:ind w:left="1664" w:hanging="360"/>
      </w:pPr>
      <w:rPr>
        <w:rFonts w:ascii="Symbol" w:hAnsi="Symbol"/>
      </w:rPr>
    </w:lvl>
    <w:lvl w:ilvl="5">
      <w:start w:val="1"/>
      <w:numFmt w:val="bullet"/>
      <w:lvlText w:val=""/>
      <w:lvlJc w:val="left"/>
      <w:pPr>
        <w:tabs>
          <w:tab w:val="num" w:pos="1990"/>
        </w:tabs>
        <w:ind w:left="1990" w:hanging="360"/>
      </w:pPr>
      <w:rPr>
        <w:rFonts w:ascii="Symbol" w:hAnsi="Symbol"/>
      </w:rPr>
    </w:lvl>
    <w:lvl w:ilvl="6">
      <w:start w:val="1"/>
      <w:numFmt w:val="bullet"/>
      <w:lvlText w:val=""/>
      <w:lvlJc w:val="left"/>
      <w:pPr>
        <w:tabs>
          <w:tab w:val="num" w:pos="2316"/>
        </w:tabs>
        <w:ind w:left="2316" w:hanging="360"/>
      </w:pPr>
      <w:rPr>
        <w:rFonts w:ascii="Symbol" w:hAnsi="Symbol"/>
      </w:rPr>
    </w:lvl>
    <w:lvl w:ilvl="7">
      <w:start w:val="1"/>
      <w:numFmt w:val="bullet"/>
      <w:lvlText w:val=""/>
      <w:lvlJc w:val="left"/>
      <w:pPr>
        <w:tabs>
          <w:tab w:val="num" w:pos="2642"/>
        </w:tabs>
        <w:ind w:left="2642" w:hanging="360"/>
      </w:pPr>
      <w:rPr>
        <w:rFonts w:ascii="Symbol" w:hAnsi="Symbol"/>
      </w:rPr>
    </w:lvl>
    <w:lvl w:ilvl="8">
      <w:start w:val="1"/>
      <w:numFmt w:val="bullet"/>
      <w:lvlText w:val=""/>
      <w:lvlJc w:val="left"/>
      <w:pPr>
        <w:tabs>
          <w:tab w:val="num" w:pos="2968"/>
        </w:tabs>
        <w:ind w:left="2968" w:hanging="360"/>
      </w:pPr>
      <w:rPr>
        <w:rFonts w:ascii="Symbol" w:hAnsi="Symbol"/>
      </w:rPr>
    </w:lvl>
  </w:abstractNum>
  <w:abstractNum w:abstractNumId="7">
    <w:nsid w:val="00000012"/>
    <w:multiLevelType w:val="multilevel"/>
    <w:tmpl w:val="00000012"/>
    <w:name w:val="WW8Num1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81"/>
        </w:tabs>
        <w:ind w:left="681" w:hanging="360"/>
      </w:pPr>
      <w:rPr>
        <w:rFonts w:ascii="Symbol" w:hAnsi="Symbol"/>
      </w:rPr>
    </w:lvl>
    <w:lvl w:ilvl="2">
      <w:start w:val="1"/>
      <w:numFmt w:val="bullet"/>
      <w:lvlText w:val=""/>
      <w:lvlJc w:val="left"/>
      <w:pPr>
        <w:tabs>
          <w:tab w:val="num" w:pos="1002"/>
        </w:tabs>
        <w:ind w:left="1002" w:hanging="360"/>
      </w:pPr>
      <w:rPr>
        <w:rFonts w:ascii="Symbol" w:hAnsi="Symbol"/>
      </w:rPr>
    </w:lvl>
    <w:lvl w:ilvl="3">
      <w:start w:val="1"/>
      <w:numFmt w:val="bullet"/>
      <w:lvlText w:val=""/>
      <w:lvlJc w:val="left"/>
      <w:pPr>
        <w:tabs>
          <w:tab w:val="num" w:pos="1323"/>
        </w:tabs>
        <w:ind w:left="1323" w:hanging="360"/>
      </w:pPr>
      <w:rPr>
        <w:rFonts w:ascii="Symbol" w:hAnsi="Symbol"/>
      </w:rPr>
    </w:lvl>
    <w:lvl w:ilvl="4">
      <w:start w:val="1"/>
      <w:numFmt w:val="bullet"/>
      <w:lvlText w:val=""/>
      <w:lvlJc w:val="left"/>
      <w:pPr>
        <w:tabs>
          <w:tab w:val="num" w:pos="1644"/>
        </w:tabs>
        <w:ind w:left="1644" w:hanging="360"/>
      </w:pPr>
      <w:rPr>
        <w:rFonts w:ascii="Symbol" w:hAnsi="Symbol"/>
      </w:rPr>
    </w:lvl>
    <w:lvl w:ilvl="5">
      <w:start w:val="1"/>
      <w:numFmt w:val="bullet"/>
      <w:lvlText w:val=""/>
      <w:lvlJc w:val="left"/>
      <w:pPr>
        <w:tabs>
          <w:tab w:val="num" w:pos="1965"/>
        </w:tabs>
        <w:ind w:left="1965" w:hanging="360"/>
      </w:pPr>
      <w:rPr>
        <w:rFonts w:ascii="Symbol" w:hAnsi="Symbol"/>
      </w:rPr>
    </w:lvl>
    <w:lvl w:ilvl="6">
      <w:start w:val="1"/>
      <w:numFmt w:val="bullet"/>
      <w:lvlText w:val=""/>
      <w:lvlJc w:val="left"/>
      <w:pPr>
        <w:tabs>
          <w:tab w:val="num" w:pos="2286"/>
        </w:tabs>
        <w:ind w:left="2286" w:hanging="360"/>
      </w:pPr>
      <w:rPr>
        <w:rFonts w:ascii="Symbol" w:hAnsi="Symbol"/>
      </w:rPr>
    </w:lvl>
    <w:lvl w:ilvl="7">
      <w:start w:val="1"/>
      <w:numFmt w:val="bullet"/>
      <w:lvlText w:val=""/>
      <w:lvlJc w:val="left"/>
      <w:pPr>
        <w:tabs>
          <w:tab w:val="num" w:pos="2607"/>
        </w:tabs>
        <w:ind w:left="2607" w:hanging="360"/>
      </w:pPr>
      <w:rPr>
        <w:rFonts w:ascii="Symbol" w:hAnsi="Symbol"/>
      </w:rPr>
    </w:lvl>
    <w:lvl w:ilvl="8">
      <w:start w:val="1"/>
      <w:numFmt w:val="bullet"/>
      <w:lvlText w:val=""/>
      <w:lvlJc w:val="left"/>
      <w:pPr>
        <w:tabs>
          <w:tab w:val="num" w:pos="2928"/>
        </w:tabs>
        <w:ind w:left="2928" w:hanging="360"/>
      </w:pPr>
      <w:rPr>
        <w:rFonts w:ascii="Symbol" w:hAnsi="Symbol"/>
      </w:rPr>
    </w:lvl>
  </w:abstractNum>
  <w:abstractNum w:abstractNumId="8">
    <w:nsid w:val="00000013"/>
    <w:multiLevelType w:val="multilevel"/>
    <w:tmpl w:val="00000013"/>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681"/>
        </w:tabs>
        <w:ind w:left="681" w:hanging="360"/>
      </w:pPr>
      <w:rPr>
        <w:rFonts w:ascii="Symbol" w:hAnsi="Symbol"/>
      </w:rPr>
    </w:lvl>
    <w:lvl w:ilvl="2">
      <w:start w:val="1"/>
      <w:numFmt w:val="bullet"/>
      <w:lvlText w:val=""/>
      <w:lvlJc w:val="left"/>
      <w:pPr>
        <w:tabs>
          <w:tab w:val="num" w:pos="1002"/>
        </w:tabs>
        <w:ind w:left="1002" w:hanging="360"/>
      </w:pPr>
      <w:rPr>
        <w:rFonts w:ascii="Symbol" w:hAnsi="Symbol"/>
      </w:rPr>
    </w:lvl>
    <w:lvl w:ilvl="3">
      <w:start w:val="1"/>
      <w:numFmt w:val="bullet"/>
      <w:lvlText w:val=""/>
      <w:lvlJc w:val="left"/>
      <w:pPr>
        <w:tabs>
          <w:tab w:val="num" w:pos="1323"/>
        </w:tabs>
        <w:ind w:left="1323" w:hanging="360"/>
      </w:pPr>
      <w:rPr>
        <w:rFonts w:ascii="Symbol" w:hAnsi="Symbol"/>
      </w:rPr>
    </w:lvl>
    <w:lvl w:ilvl="4">
      <w:start w:val="1"/>
      <w:numFmt w:val="bullet"/>
      <w:lvlText w:val=""/>
      <w:lvlJc w:val="left"/>
      <w:pPr>
        <w:tabs>
          <w:tab w:val="num" w:pos="1644"/>
        </w:tabs>
        <w:ind w:left="1644" w:hanging="360"/>
      </w:pPr>
      <w:rPr>
        <w:rFonts w:ascii="Symbol" w:hAnsi="Symbol"/>
      </w:rPr>
    </w:lvl>
    <w:lvl w:ilvl="5">
      <w:start w:val="1"/>
      <w:numFmt w:val="bullet"/>
      <w:lvlText w:val=""/>
      <w:lvlJc w:val="left"/>
      <w:pPr>
        <w:tabs>
          <w:tab w:val="num" w:pos="1965"/>
        </w:tabs>
        <w:ind w:left="1965" w:hanging="360"/>
      </w:pPr>
      <w:rPr>
        <w:rFonts w:ascii="Symbol" w:hAnsi="Symbol"/>
      </w:rPr>
    </w:lvl>
    <w:lvl w:ilvl="6">
      <w:start w:val="1"/>
      <w:numFmt w:val="bullet"/>
      <w:lvlText w:val=""/>
      <w:lvlJc w:val="left"/>
      <w:pPr>
        <w:tabs>
          <w:tab w:val="num" w:pos="2286"/>
        </w:tabs>
        <w:ind w:left="2286" w:hanging="360"/>
      </w:pPr>
      <w:rPr>
        <w:rFonts w:ascii="Symbol" w:hAnsi="Symbol"/>
      </w:rPr>
    </w:lvl>
    <w:lvl w:ilvl="7">
      <w:start w:val="1"/>
      <w:numFmt w:val="bullet"/>
      <w:lvlText w:val=""/>
      <w:lvlJc w:val="left"/>
      <w:pPr>
        <w:tabs>
          <w:tab w:val="num" w:pos="2607"/>
        </w:tabs>
        <w:ind w:left="2607" w:hanging="360"/>
      </w:pPr>
      <w:rPr>
        <w:rFonts w:ascii="Symbol" w:hAnsi="Symbol"/>
      </w:rPr>
    </w:lvl>
    <w:lvl w:ilvl="8">
      <w:start w:val="1"/>
      <w:numFmt w:val="bullet"/>
      <w:lvlText w:val=""/>
      <w:lvlJc w:val="left"/>
      <w:pPr>
        <w:tabs>
          <w:tab w:val="num" w:pos="2928"/>
        </w:tabs>
        <w:ind w:left="2928" w:hanging="360"/>
      </w:pPr>
      <w:rPr>
        <w:rFonts w:ascii="Symbol" w:hAnsi="Symbol"/>
      </w:rPr>
    </w:lvl>
  </w:abstractNum>
  <w:abstractNum w:abstractNumId="9">
    <w:nsid w:val="00000014"/>
    <w:multiLevelType w:val="multilevel"/>
    <w:tmpl w:val="00000014"/>
    <w:name w:val="WW8Num2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86"/>
        </w:tabs>
        <w:ind w:left="686" w:hanging="360"/>
      </w:pPr>
      <w:rPr>
        <w:rFonts w:ascii="Symbol" w:hAnsi="Symbol" w:cs="StarSymbol"/>
        <w:sz w:val="18"/>
        <w:szCs w:val="18"/>
      </w:rPr>
    </w:lvl>
    <w:lvl w:ilvl="2">
      <w:start w:val="1"/>
      <w:numFmt w:val="bullet"/>
      <w:lvlText w:val=""/>
      <w:lvlJc w:val="left"/>
      <w:pPr>
        <w:tabs>
          <w:tab w:val="num" w:pos="1012"/>
        </w:tabs>
        <w:ind w:left="1012" w:hanging="360"/>
      </w:pPr>
      <w:rPr>
        <w:rFonts w:ascii="Symbol" w:hAnsi="Symbol" w:cs="StarSymbol"/>
        <w:sz w:val="18"/>
        <w:szCs w:val="18"/>
      </w:rPr>
    </w:lvl>
    <w:lvl w:ilvl="3">
      <w:start w:val="1"/>
      <w:numFmt w:val="bullet"/>
      <w:lvlText w:val=""/>
      <w:lvlJc w:val="left"/>
      <w:pPr>
        <w:tabs>
          <w:tab w:val="num" w:pos="1338"/>
        </w:tabs>
        <w:ind w:left="1338" w:hanging="360"/>
      </w:pPr>
      <w:rPr>
        <w:rFonts w:ascii="Symbol" w:hAnsi="Symbol" w:cs="StarSymbol"/>
        <w:sz w:val="18"/>
        <w:szCs w:val="18"/>
      </w:rPr>
    </w:lvl>
    <w:lvl w:ilvl="4">
      <w:start w:val="1"/>
      <w:numFmt w:val="bullet"/>
      <w:lvlText w:val=""/>
      <w:lvlJc w:val="left"/>
      <w:pPr>
        <w:tabs>
          <w:tab w:val="num" w:pos="1664"/>
        </w:tabs>
        <w:ind w:left="1664" w:hanging="360"/>
      </w:pPr>
      <w:rPr>
        <w:rFonts w:ascii="Symbol" w:hAnsi="Symbol" w:cs="StarSymbol"/>
        <w:sz w:val="18"/>
        <w:szCs w:val="18"/>
      </w:rPr>
    </w:lvl>
    <w:lvl w:ilvl="5">
      <w:start w:val="1"/>
      <w:numFmt w:val="bullet"/>
      <w:lvlText w:val=""/>
      <w:lvlJc w:val="left"/>
      <w:pPr>
        <w:tabs>
          <w:tab w:val="num" w:pos="1990"/>
        </w:tabs>
        <w:ind w:left="1990" w:hanging="360"/>
      </w:pPr>
      <w:rPr>
        <w:rFonts w:ascii="Symbol" w:hAnsi="Symbol" w:cs="StarSymbol"/>
        <w:sz w:val="18"/>
        <w:szCs w:val="18"/>
      </w:rPr>
    </w:lvl>
    <w:lvl w:ilvl="6">
      <w:start w:val="1"/>
      <w:numFmt w:val="bullet"/>
      <w:lvlText w:val=""/>
      <w:lvlJc w:val="left"/>
      <w:pPr>
        <w:tabs>
          <w:tab w:val="num" w:pos="2316"/>
        </w:tabs>
        <w:ind w:left="2316" w:hanging="360"/>
      </w:pPr>
      <w:rPr>
        <w:rFonts w:ascii="Symbol" w:hAnsi="Symbol" w:cs="StarSymbol"/>
        <w:sz w:val="18"/>
        <w:szCs w:val="18"/>
      </w:rPr>
    </w:lvl>
    <w:lvl w:ilvl="7">
      <w:start w:val="1"/>
      <w:numFmt w:val="bullet"/>
      <w:lvlText w:val=""/>
      <w:lvlJc w:val="left"/>
      <w:pPr>
        <w:tabs>
          <w:tab w:val="num" w:pos="2642"/>
        </w:tabs>
        <w:ind w:left="2642" w:hanging="360"/>
      </w:pPr>
      <w:rPr>
        <w:rFonts w:ascii="Symbol" w:hAnsi="Symbol" w:cs="StarSymbol"/>
        <w:sz w:val="18"/>
        <w:szCs w:val="18"/>
      </w:rPr>
    </w:lvl>
    <w:lvl w:ilvl="8">
      <w:start w:val="1"/>
      <w:numFmt w:val="bullet"/>
      <w:lvlText w:val=""/>
      <w:lvlJc w:val="left"/>
      <w:pPr>
        <w:tabs>
          <w:tab w:val="num" w:pos="2968"/>
        </w:tabs>
        <w:ind w:left="2968" w:hanging="360"/>
      </w:pPr>
      <w:rPr>
        <w:rFonts w:ascii="Symbol" w:hAnsi="Symbol" w:cs="StarSymbol"/>
        <w:sz w:val="18"/>
        <w:szCs w:val="18"/>
      </w:rPr>
    </w:lvl>
  </w:abstractNum>
  <w:abstractNum w:abstractNumId="10">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StarSymbol"/>
        <w:sz w:val="18"/>
        <w:szCs w:val="18"/>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StarSymbol"/>
        <w:sz w:val="18"/>
        <w:szCs w:val="18"/>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1B"/>
    <w:multiLevelType w:val="singleLevel"/>
    <w:tmpl w:val="0000001B"/>
    <w:name w:val="WW8Num27"/>
    <w:lvl w:ilvl="0">
      <w:start w:val="1"/>
      <w:numFmt w:val="bullet"/>
      <w:lvlText w:val=""/>
      <w:lvlJc w:val="left"/>
      <w:pPr>
        <w:tabs>
          <w:tab w:val="num" w:pos="720"/>
        </w:tabs>
        <w:ind w:left="720" w:hanging="360"/>
      </w:pPr>
      <w:rPr>
        <w:rFonts w:ascii="Symbol" w:hAnsi="Symbol" w:cs="StarSymbol"/>
        <w:sz w:val="18"/>
        <w:szCs w:val="18"/>
      </w:rPr>
    </w:lvl>
  </w:abstractNum>
  <w:abstractNum w:abstractNumId="1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13">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14">
    <w:nsid w:val="00000027"/>
    <w:multiLevelType w:val="singleLevel"/>
    <w:tmpl w:val="00000027"/>
    <w:lvl w:ilvl="0">
      <w:start w:val="1"/>
      <w:numFmt w:val="bullet"/>
      <w:lvlText w:val=""/>
      <w:lvlJc w:val="left"/>
      <w:pPr>
        <w:tabs>
          <w:tab w:val="num" w:pos="720"/>
        </w:tabs>
        <w:ind w:left="720" w:hanging="360"/>
      </w:pPr>
      <w:rPr>
        <w:rFonts w:ascii="Symbol" w:hAnsi="Symbol"/>
      </w:rPr>
    </w:lvl>
  </w:abstractNum>
  <w:abstractNum w:abstractNumId="15">
    <w:nsid w:val="00AF5C0A"/>
    <w:multiLevelType w:val="hybridMultilevel"/>
    <w:tmpl w:val="94784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2F39A9"/>
    <w:multiLevelType w:val="hybridMultilevel"/>
    <w:tmpl w:val="810C0D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DE2C22"/>
    <w:multiLevelType w:val="multilevel"/>
    <w:tmpl w:val="A824FC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C6A1704"/>
    <w:multiLevelType w:val="hybridMultilevel"/>
    <w:tmpl w:val="6B1ED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FE1D92"/>
    <w:multiLevelType w:val="hybridMultilevel"/>
    <w:tmpl w:val="82BCF758"/>
    <w:lvl w:ilvl="0" w:tplc="B49AF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916F62"/>
    <w:multiLevelType w:val="hybridMultilevel"/>
    <w:tmpl w:val="81FE909E"/>
    <w:lvl w:ilvl="0" w:tplc="00000027">
      <w:start w:val="1"/>
      <w:numFmt w:val="bullet"/>
      <w:lvlText w:val=""/>
      <w:lvlJc w:val="left"/>
      <w:pPr>
        <w:tabs>
          <w:tab w:val="num" w:pos="1080"/>
        </w:tabs>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C68478B"/>
    <w:multiLevelType w:val="hybridMultilevel"/>
    <w:tmpl w:val="024C8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D76878"/>
    <w:multiLevelType w:val="hybridMultilevel"/>
    <w:tmpl w:val="645A5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DB2054E"/>
    <w:multiLevelType w:val="hybridMultilevel"/>
    <w:tmpl w:val="9D9AC8A0"/>
    <w:lvl w:ilvl="0" w:tplc="9EB88A3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4">
    <w:nsid w:val="78407B2D"/>
    <w:multiLevelType w:val="hybridMultilevel"/>
    <w:tmpl w:val="3138B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7"/>
  </w:num>
  <w:num w:numId="3">
    <w:abstractNumId w:val="11"/>
  </w:num>
  <w:num w:numId="4">
    <w:abstractNumId w:val="13"/>
  </w:num>
  <w:num w:numId="5">
    <w:abstractNumId w:val="14"/>
  </w:num>
  <w:num w:numId="6">
    <w:abstractNumId w:val="15"/>
  </w:num>
  <w:num w:numId="7">
    <w:abstractNumId w:val="0"/>
  </w:num>
  <w:num w:numId="8">
    <w:abstractNumId w:val="2"/>
  </w:num>
  <w:num w:numId="9">
    <w:abstractNumId w:val="3"/>
  </w:num>
  <w:num w:numId="10">
    <w:abstractNumId w:val="23"/>
  </w:num>
  <w:num w:numId="11">
    <w:abstractNumId w:val="19"/>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
  </w:num>
  <w:num w:numId="20">
    <w:abstractNumId w:val="12"/>
  </w:num>
  <w:num w:numId="21">
    <w:abstractNumId w:val="20"/>
  </w:num>
  <w:num w:numId="22">
    <w:abstractNumId w:val="16"/>
  </w:num>
  <w:num w:numId="23">
    <w:abstractNumId w:val="22"/>
  </w:num>
  <w:num w:numId="24">
    <w:abstractNumId w:val="24"/>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C214D"/>
    <w:rsid w:val="003B159A"/>
    <w:rsid w:val="003F336D"/>
    <w:rsid w:val="00423969"/>
    <w:rsid w:val="005D3A87"/>
    <w:rsid w:val="00DC21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26" type="connector" idref="#Прямая со стрелкой 156"/>
        <o:r id="V:Rule27" type="connector" idref="#Прямая со стрелкой 164"/>
        <o:r id="V:Rule28" type="connector" idref="#Прямая со стрелкой 12"/>
        <o:r id="V:Rule29" type="connector" idref="#Прямая со стрелкой 152"/>
        <o:r id="V:Rule30" type="connector" idref="#Прямая со стрелкой 20"/>
        <o:r id="V:Rule31" type="connector" idref="#Прямая со стрелкой 19"/>
        <o:r id="V:Rule32" type="connector" idref="#Прямая со стрелкой 18"/>
        <o:r id="V:Rule33" type="connector" idref="#Прямая со стрелкой 158"/>
        <o:r id="V:Rule34" type="connector" idref="#Прямая со стрелкой 168"/>
        <o:r id="V:Rule35" type="connector" idref="#Прямая со стрелкой 169"/>
        <o:r id="V:Rule36" type="connector" idref="#Прямая со стрелкой 14"/>
        <o:r id="V:Rule37" type="connector" idref="#Прямая со стрелкой 167"/>
        <o:r id="V:Rule38" type="connector" idref="#Прямая со стрелкой 154"/>
        <o:r id="V:Rule39" type="connector" idref="#Прямая со стрелкой 17"/>
        <o:r id="V:Rule40" type="connector" idref="#Прямая со стрелкой 159"/>
        <o:r id="V:Rule41" type="connector" idref="#Прямая со стрелкой 32"/>
        <o:r id="V:Rule42" type="connector" idref="#Прямая со стрелкой 153"/>
        <o:r id="V:Rule43" type="connector" idref="#Прямая со стрелкой 150"/>
        <o:r id="V:Rule44" type="connector" idref="#Прямая со стрелкой 11"/>
        <o:r id="V:Rule45" type="connector" idref="#Прямая со стрелкой 13"/>
        <o:r id="V:Rule46" type="connector" idref="#Прямая со стрелкой 162"/>
        <o:r id="V:Rule47" type="connector" idref="#Прямая со стрелкой 161"/>
        <o:r id="V:Rule48" type="connector" idref="#Прямая со стрелкой 151"/>
        <o:r id="V:Rule49" type="connector" idref="#Прямая со стрелкой 155"/>
        <o:r id="V:Rule50" type="connector" idref="#Прямая со стрелкой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14D"/>
  </w:style>
  <w:style w:type="paragraph" w:styleId="1">
    <w:name w:val="heading 1"/>
    <w:basedOn w:val="a"/>
    <w:next w:val="a"/>
    <w:link w:val="10"/>
    <w:qFormat/>
    <w:rsid w:val="00DC214D"/>
    <w:pPr>
      <w:keepNext/>
      <w:spacing w:after="0" w:line="240" w:lineRule="auto"/>
      <w:outlineLvl w:val="0"/>
    </w:pPr>
    <w:rPr>
      <w:rFonts w:ascii="Times New Roman" w:eastAsia="Times New Roman" w:hAnsi="Times New Roman" w:cs="Times New Roman"/>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214D"/>
    <w:rPr>
      <w:rFonts w:ascii="Times New Roman" w:eastAsia="Times New Roman" w:hAnsi="Times New Roman" w:cs="Times New Roman"/>
      <w:sz w:val="36"/>
      <w:szCs w:val="20"/>
      <w:lang w:eastAsia="ru-RU"/>
    </w:rPr>
  </w:style>
  <w:style w:type="character" w:styleId="a3">
    <w:name w:val="Strong"/>
    <w:basedOn w:val="a0"/>
    <w:qFormat/>
    <w:rsid w:val="00DC214D"/>
    <w:rPr>
      <w:b/>
      <w:bCs/>
    </w:rPr>
  </w:style>
  <w:style w:type="character" w:customStyle="1" w:styleId="apple-converted-space">
    <w:name w:val="apple-converted-space"/>
    <w:basedOn w:val="a0"/>
    <w:rsid w:val="00DC214D"/>
  </w:style>
  <w:style w:type="paragraph" w:styleId="a4">
    <w:name w:val="List Paragraph"/>
    <w:basedOn w:val="a"/>
    <w:uiPriority w:val="34"/>
    <w:qFormat/>
    <w:rsid w:val="00DC214D"/>
    <w:pPr>
      <w:ind w:left="720"/>
      <w:contextualSpacing/>
    </w:pPr>
  </w:style>
  <w:style w:type="table" w:styleId="a5">
    <w:name w:val="Table Grid"/>
    <w:basedOn w:val="a1"/>
    <w:uiPriority w:val="59"/>
    <w:rsid w:val="00DC21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Содержимое таблицы"/>
    <w:basedOn w:val="a"/>
    <w:rsid w:val="00DC214D"/>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7">
    <w:name w:val="No Spacing"/>
    <w:link w:val="a8"/>
    <w:uiPriority w:val="1"/>
    <w:qFormat/>
    <w:rsid w:val="00DC214D"/>
    <w:pPr>
      <w:spacing w:after="0" w:line="240" w:lineRule="auto"/>
    </w:pPr>
  </w:style>
  <w:style w:type="paragraph" w:styleId="a9">
    <w:name w:val="footer"/>
    <w:basedOn w:val="a"/>
    <w:link w:val="aa"/>
    <w:uiPriority w:val="99"/>
    <w:unhideWhenUsed/>
    <w:rsid w:val="00DC21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214D"/>
  </w:style>
  <w:style w:type="paragraph" w:styleId="ab">
    <w:name w:val="Balloon Text"/>
    <w:basedOn w:val="a"/>
    <w:link w:val="ac"/>
    <w:uiPriority w:val="99"/>
    <w:semiHidden/>
    <w:unhideWhenUsed/>
    <w:rsid w:val="00DC21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C214D"/>
    <w:rPr>
      <w:rFonts w:ascii="Tahoma" w:hAnsi="Tahoma" w:cs="Tahoma"/>
      <w:sz w:val="16"/>
      <w:szCs w:val="16"/>
    </w:rPr>
  </w:style>
  <w:style w:type="paragraph" w:styleId="ad">
    <w:name w:val="header"/>
    <w:basedOn w:val="a"/>
    <w:link w:val="ae"/>
    <w:uiPriority w:val="99"/>
    <w:unhideWhenUsed/>
    <w:rsid w:val="00DC214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C214D"/>
  </w:style>
  <w:style w:type="character" w:customStyle="1" w:styleId="a8">
    <w:name w:val="Без интервала Знак"/>
    <w:basedOn w:val="a0"/>
    <w:link w:val="a7"/>
    <w:uiPriority w:val="1"/>
    <w:locked/>
    <w:rsid w:val="00DC214D"/>
  </w:style>
  <w:style w:type="paragraph" w:customStyle="1" w:styleId="Style24">
    <w:name w:val="Style24"/>
    <w:basedOn w:val="a"/>
    <w:uiPriority w:val="99"/>
    <w:rsid w:val="00DC214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
    <w:uiPriority w:val="99"/>
    <w:rsid w:val="00DC214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07">
    <w:name w:val="Font Style207"/>
    <w:basedOn w:val="a0"/>
    <w:uiPriority w:val="99"/>
    <w:rsid w:val="00DC214D"/>
    <w:rPr>
      <w:rFonts w:ascii="Century Schoolbook" w:hAnsi="Century Schoolbook" w:cs="Century Schoolbook" w:hint="default"/>
      <w:sz w:val="18"/>
      <w:szCs w:val="18"/>
    </w:rPr>
  </w:style>
  <w:style w:type="paragraph" w:styleId="af">
    <w:name w:val="Title"/>
    <w:basedOn w:val="a"/>
    <w:link w:val="af0"/>
    <w:qFormat/>
    <w:rsid w:val="00DC214D"/>
    <w:pPr>
      <w:spacing w:after="0" w:line="240" w:lineRule="auto"/>
      <w:jc w:val="center"/>
    </w:pPr>
    <w:rPr>
      <w:rFonts w:ascii="Times New Roman" w:eastAsia="Times New Roman" w:hAnsi="Times New Roman" w:cs="Times New Roman"/>
      <w:b/>
      <w:bCs/>
      <w:sz w:val="40"/>
      <w:szCs w:val="24"/>
      <w:lang w:eastAsia="ru-RU"/>
    </w:rPr>
  </w:style>
  <w:style w:type="character" w:customStyle="1" w:styleId="af0">
    <w:name w:val="Название Знак"/>
    <w:basedOn w:val="a0"/>
    <w:link w:val="af"/>
    <w:rsid w:val="00DC214D"/>
    <w:rPr>
      <w:rFonts w:ascii="Times New Roman" w:eastAsia="Times New Roman" w:hAnsi="Times New Roman" w:cs="Times New Roman"/>
      <w:b/>
      <w:bCs/>
      <w:sz w:val="40"/>
      <w:szCs w:val="24"/>
      <w:lang w:eastAsia="ru-RU"/>
    </w:rPr>
  </w:style>
  <w:style w:type="character" w:customStyle="1" w:styleId="c6">
    <w:name w:val="c6"/>
    <w:basedOn w:val="a0"/>
    <w:rsid w:val="00DC214D"/>
  </w:style>
  <w:style w:type="character" w:customStyle="1" w:styleId="c2">
    <w:name w:val="c2"/>
    <w:basedOn w:val="a0"/>
    <w:rsid w:val="00DC214D"/>
  </w:style>
  <w:style w:type="character" w:customStyle="1" w:styleId="c4">
    <w:name w:val="c4"/>
    <w:basedOn w:val="a0"/>
    <w:rsid w:val="00DC214D"/>
  </w:style>
  <w:style w:type="table" w:customStyle="1" w:styleId="11">
    <w:name w:val="Сетка таблицы светлая1"/>
    <w:basedOn w:val="a1"/>
    <w:uiPriority w:val="40"/>
    <w:rsid w:val="00DC214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
    <w:name w:val="Сетка таблицы1"/>
    <w:basedOn w:val="a1"/>
    <w:next w:val="a5"/>
    <w:uiPriority w:val="59"/>
    <w:rsid w:val="00DC2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28024</Words>
  <Characters>159739</Characters>
  <Application>Microsoft Office Word</Application>
  <DocSecurity>0</DocSecurity>
  <Lines>1331</Lines>
  <Paragraphs>374</Paragraphs>
  <ScaleCrop>false</ScaleCrop>
  <Company>Krokoz™</Company>
  <LinksUpToDate>false</LinksUpToDate>
  <CharactersWithSpaces>187389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Admin</cp:lastModifiedBy>
  <cp:revision>4</cp:revision>
  <dcterms:created xsi:type="dcterms:W3CDTF">2017-02-12T23:42:00Z</dcterms:created>
  <dcterms:modified xsi:type="dcterms:W3CDTF">2017-02-13T06:46:00Z</dcterms:modified>
</cp:coreProperties>
</file>